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539A572" w14:textId="77777777" w:rsidR="00484254" w:rsidRPr="000901FF" w:rsidRDefault="00B74DF8">
      <w:pPr>
        <w:pageBreakBefore/>
        <w:ind w:left="1416" w:firstLine="708"/>
        <w:jc w:val="right"/>
        <w:rPr>
          <w:sz w:val="22"/>
          <w:szCs w:val="22"/>
        </w:rPr>
      </w:pPr>
      <w:r>
        <w:br/>
      </w:r>
      <w:r w:rsidRPr="000901FF">
        <w:rPr>
          <w:sz w:val="22"/>
          <w:szCs w:val="22"/>
        </w:rPr>
        <w:t>Świerklany</w:t>
      </w:r>
      <w:r w:rsidR="00484254" w:rsidRPr="000901FF">
        <w:rPr>
          <w:sz w:val="22"/>
          <w:szCs w:val="22"/>
        </w:rPr>
        <w:t>, dnia ......................</w:t>
      </w:r>
      <w:r w:rsidRPr="000901FF">
        <w:rPr>
          <w:sz w:val="22"/>
          <w:szCs w:val="22"/>
        </w:rPr>
        <w:t>...</w:t>
      </w:r>
      <w:r w:rsidR="00484254" w:rsidRPr="000901FF">
        <w:rPr>
          <w:sz w:val="22"/>
          <w:szCs w:val="22"/>
        </w:rPr>
        <w:t>............</w:t>
      </w:r>
    </w:p>
    <w:p w14:paraId="1F8CE354" w14:textId="77777777" w:rsidR="00484254" w:rsidRPr="000901FF" w:rsidRDefault="00484254">
      <w:pPr>
        <w:rPr>
          <w:sz w:val="20"/>
          <w:szCs w:val="20"/>
        </w:rPr>
      </w:pPr>
    </w:p>
    <w:p w14:paraId="7AF9C9FB" w14:textId="77777777" w:rsidR="00B74DF8" w:rsidRDefault="00B74DF8"/>
    <w:p w14:paraId="5BC6926D" w14:textId="77777777" w:rsidR="00484254" w:rsidRDefault="00484254">
      <w:pPr>
        <w:rPr>
          <w:b/>
          <w:bCs/>
          <w:sz w:val="28"/>
          <w:szCs w:val="28"/>
        </w:rPr>
      </w:pPr>
      <w:r>
        <w:rPr>
          <w:rStyle w:val="Domylnaczcionkaakapitu1"/>
          <w:sz w:val="28"/>
        </w:rPr>
        <w:tab/>
      </w:r>
      <w:r>
        <w:rPr>
          <w:rStyle w:val="Domylnaczcionkaakapitu1"/>
          <w:sz w:val="28"/>
        </w:rPr>
        <w:tab/>
      </w:r>
      <w:r>
        <w:rPr>
          <w:rStyle w:val="Domylnaczcionkaakapitu1"/>
          <w:b/>
          <w:sz w:val="28"/>
        </w:rPr>
        <w:tab/>
      </w:r>
    </w:p>
    <w:p w14:paraId="6BEC3D55" w14:textId="77777777" w:rsidR="00484254" w:rsidRDefault="0048425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WÓJT GMINY </w:t>
      </w:r>
      <w:r w:rsidR="00B74DF8">
        <w:rPr>
          <w:b/>
          <w:bCs/>
          <w:sz w:val="28"/>
          <w:szCs w:val="28"/>
        </w:rPr>
        <w:t>ŚWIERKLANY</w:t>
      </w:r>
    </w:p>
    <w:p w14:paraId="60F9C8A2" w14:textId="77777777" w:rsidR="00A7791A" w:rsidRDefault="00A7791A" w:rsidP="00A7791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ul. Kościelna 85</w:t>
      </w:r>
    </w:p>
    <w:p w14:paraId="6992D846" w14:textId="77777777" w:rsidR="00A7791A" w:rsidRDefault="00A7791A" w:rsidP="00A7791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44-266 Świerklany</w:t>
      </w:r>
    </w:p>
    <w:p w14:paraId="417FE513" w14:textId="77777777" w:rsidR="00484254" w:rsidRDefault="00484254" w:rsidP="00B74DF8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6283D61A" w14:textId="77777777" w:rsidR="00484254" w:rsidRDefault="00484254" w:rsidP="00224CB7">
      <w:pPr>
        <w:rPr>
          <w:b/>
          <w:bCs/>
        </w:rPr>
      </w:pPr>
    </w:p>
    <w:p w14:paraId="76B9993B" w14:textId="77777777" w:rsidR="00B74DF8" w:rsidRDefault="00B74DF8">
      <w:pPr>
        <w:jc w:val="center"/>
        <w:rPr>
          <w:b/>
          <w:bCs/>
        </w:rPr>
      </w:pPr>
    </w:p>
    <w:p w14:paraId="49385AF4" w14:textId="77777777" w:rsidR="00484254" w:rsidRDefault="00484254">
      <w:pPr>
        <w:jc w:val="center"/>
        <w:rPr>
          <w:b/>
          <w:bCs/>
        </w:rPr>
      </w:pPr>
      <w:r>
        <w:rPr>
          <w:b/>
          <w:bCs/>
        </w:rPr>
        <w:t>WNIOSEK</w:t>
      </w:r>
    </w:p>
    <w:p w14:paraId="1206197C" w14:textId="77777777" w:rsidR="00484254" w:rsidRDefault="00484254">
      <w:pPr>
        <w:jc w:val="center"/>
        <w:rPr>
          <w:b/>
          <w:bCs/>
        </w:rPr>
      </w:pPr>
      <w:r>
        <w:rPr>
          <w:b/>
          <w:bCs/>
        </w:rPr>
        <w:t>o wydanie zezwolenia na detaliczną sprzedaż napojów alkoholowych</w:t>
      </w:r>
    </w:p>
    <w:p w14:paraId="0F0C7188" w14:textId="77777777" w:rsidR="00B71A16" w:rsidRPr="00FD21B8" w:rsidRDefault="00484254">
      <w:pPr>
        <w:jc w:val="center"/>
        <w:rPr>
          <w:b/>
          <w:bCs/>
        </w:rPr>
      </w:pPr>
      <w:r w:rsidRPr="00B71A16">
        <w:rPr>
          <w:b/>
          <w:bCs/>
        </w:rPr>
        <w:t xml:space="preserve"> do spożycia  w  miejscu  sprzedaży</w:t>
      </w:r>
      <w:r w:rsidR="00B71A16">
        <w:rPr>
          <w:b/>
          <w:bCs/>
        </w:rPr>
        <w:t xml:space="preserve"> </w:t>
      </w:r>
      <w:r w:rsidR="00B71A16" w:rsidRPr="00B71A16">
        <w:rPr>
          <w:sz w:val="20"/>
          <w:szCs w:val="20"/>
        </w:rPr>
        <w:t>(np. restauracja, bar, pub, punkt małej gastronomi)</w:t>
      </w:r>
      <w:r w:rsidR="00B71A16">
        <w:rPr>
          <w:b/>
          <w:bCs/>
        </w:rPr>
        <w:t xml:space="preserve"> </w:t>
      </w:r>
      <w:r w:rsidR="00B6635D">
        <w:rPr>
          <w:b/>
          <w:bCs/>
        </w:rPr>
        <w:t>lub</w:t>
      </w:r>
    </w:p>
    <w:p w14:paraId="6B6C2CD2" w14:textId="77777777" w:rsidR="00484254" w:rsidRPr="00B71A16" w:rsidRDefault="00484254">
      <w:pPr>
        <w:jc w:val="center"/>
      </w:pPr>
      <w:r w:rsidRPr="00B71A16">
        <w:rPr>
          <w:b/>
          <w:bCs/>
        </w:rPr>
        <w:t>poza  miejscem  sprzedaży</w:t>
      </w:r>
      <w:r w:rsidR="00B71A16">
        <w:rPr>
          <w:b/>
          <w:bCs/>
        </w:rPr>
        <w:t xml:space="preserve"> </w:t>
      </w:r>
      <w:r w:rsidR="00B71A16" w:rsidRPr="00B71A16">
        <w:rPr>
          <w:sz w:val="20"/>
          <w:szCs w:val="20"/>
        </w:rPr>
        <w:t>(np. sklep, market, stoisko)</w:t>
      </w:r>
    </w:p>
    <w:p w14:paraId="300059E5" w14:textId="77777777" w:rsidR="00484254" w:rsidRDefault="00484254">
      <w:r>
        <w:t xml:space="preserve">  </w:t>
      </w:r>
    </w:p>
    <w:p w14:paraId="1885655C" w14:textId="77777777" w:rsidR="00B74DF8" w:rsidRDefault="00B74DF8"/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759"/>
        <w:gridCol w:w="3879"/>
      </w:tblGrid>
      <w:tr w:rsidR="00B74DF8" w:rsidRPr="00AA3D60" w14:paraId="7A3451CA" w14:textId="77777777" w:rsidTr="00511627">
        <w:trPr>
          <w:trHeight w:val="245"/>
        </w:trPr>
        <w:tc>
          <w:tcPr>
            <w:tcW w:w="5759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14:paraId="508E329E" w14:textId="77777777" w:rsidR="00B74DF8" w:rsidRPr="00C20DBC" w:rsidRDefault="00B74DF8" w:rsidP="00511627">
            <w:pPr>
              <w:pStyle w:val="Zawartotabeli"/>
              <w:jc w:val="both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AA3D60">
              <w:rPr>
                <w:sz w:val="22"/>
                <w:szCs w:val="22"/>
              </w:rPr>
              <w:t xml:space="preserve"> </w:t>
            </w:r>
            <w:r w:rsidR="00EF2F99" w:rsidRPr="00AA3D60">
              <w:rPr>
                <w:sz w:val="22"/>
                <w:szCs w:val="22"/>
              </w:rPr>
              <w:t>„</w:t>
            </w:r>
            <w:r w:rsidR="00EF2F99" w:rsidRPr="00AA3D60">
              <w:rPr>
                <w:b/>
                <w:bCs/>
                <w:sz w:val="22"/>
                <w:szCs w:val="22"/>
              </w:rPr>
              <w:t>A</w:t>
            </w:r>
            <w:r w:rsidR="00EF2F99" w:rsidRPr="00AA3D60">
              <w:rPr>
                <w:sz w:val="22"/>
                <w:szCs w:val="22"/>
              </w:rPr>
              <w:t xml:space="preserve">” - </w:t>
            </w:r>
            <w:r w:rsidRPr="00AA3D60">
              <w:rPr>
                <w:sz w:val="22"/>
                <w:szCs w:val="22"/>
              </w:rPr>
              <w:t>o zawartości do 4,5% alkoholu oraz piwo przeznaczonych</w:t>
            </w:r>
            <w:r w:rsidR="00C20DBC">
              <w:rPr>
                <w:sz w:val="22"/>
                <w:szCs w:val="22"/>
              </w:rPr>
              <w:t xml:space="preserve"> </w:t>
            </w:r>
            <w:r w:rsidRPr="00AA3D60">
              <w:rPr>
                <w:sz w:val="22"/>
                <w:szCs w:val="22"/>
              </w:rPr>
              <w:t>do spożycia</w:t>
            </w:r>
          </w:p>
        </w:tc>
        <w:tc>
          <w:tcPr>
            <w:tcW w:w="3879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14:paraId="7A38BA13" w14:textId="77777777" w:rsidR="00B74DF8" w:rsidRPr="00AA3D60" w:rsidRDefault="00C74C89" w:rsidP="009D2EE4">
            <w:pPr>
              <w:pStyle w:val="Zawartotabeli"/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w miejscu sprzedaży</w:t>
            </w:r>
          </w:p>
          <w:p w14:paraId="6D477392" w14:textId="77777777" w:rsidR="00B74DF8" w:rsidRPr="00AA3D60" w:rsidRDefault="00B74DF8" w:rsidP="009D2EE4">
            <w:pPr>
              <w:pStyle w:val="Zawartotabeli"/>
              <w:rPr>
                <w:rFonts w:eastAsia="Times New Roman" w:cs="Times New Roman"/>
                <w:sz w:val="22"/>
                <w:szCs w:val="22"/>
              </w:rPr>
            </w:pPr>
          </w:p>
          <w:p w14:paraId="69298DDD" w14:textId="77777777" w:rsidR="00B74DF8" w:rsidRPr="00AA3D60" w:rsidRDefault="00DA6F14" w:rsidP="009D2EE4">
            <w:pPr>
              <w:pStyle w:val="Zawartotabeli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poza miejscem sprzedaży</w:t>
            </w:r>
          </w:p>
        </w:tc>
      </w:tr>
      <w:tr w:rsidR="00B74DF8" w:rsidRPr="00AA3D60" w14:paraId="2C43833F" w14:textId="77777777" w:rsidTr="00C77D01">
        <w:tc>
          <w:tcPr>
            <w:tcW w:w="5759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14:paraId="4432B1E9" w14:textId="77777777" w:rsidR="00B74DF8" w:rsidRPr="00AA3D60" w:rsidRDefault="00B74DF8" w:rsidP="00511627">
            <w:pPr>
              <w:pStyle w:val="Zawartotabeli"/>
              <w:jc w:val="both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AA3D60">
              <w:rPr>
                <w:sz w:val="22"/>
                <w:szCs w:val="22"/>
              </w:rPr>
              <w:t xml:space="preserve"> </w:t>
            </w:r>
            <w:r w:rsidR="00EF2F99" w:rsidRPr="00AA3D60">
              <w:rPr>
                <w:sz w:val="22"/>
                <w:szCs w:val="22"/>
              </w:rPr>
              <w:t>„</w:t>
            </w:r>
            <w:r w:rsidR="00EF2F99" w:rsidRPr="00AA3D60">
              <w:rPr>
                <w:b/>
                <w:bCs/>
                <w:sz w:val="22"/>
                <w:szCs w:val="22"/>
              </w:rPr>
              <w:t>B</w:t>
            </w:r>
            <w:r w:rsidR="00EF2F99" w:rsidRPr="00AA3D60">
              <w:rPr>
                <w:sz w:val="22"/>
                <w:szCs w:val="22"/>
              </w:rPr>
              <w:t xml:space="preserve">” - </w:t>
            </w:r>
            <w:r w:rsidRPr="00AA3D60">
              <w:rPr>
                <w:sz w:val="22"/>
                <w:szCs w:val="22"/>
              </w:rPr>
              <w:t xml:space="preserve">o zawartości powyżej 4,5% do 18% alkoholu </w:t>
            </w:r>
            <w:r w:rsidR="00C20DBC">
              <w:rPr>
                <w:sz w:val="22"/>
                <w:szCs w:val="22"/>
              </w:rPr>
              <w:br/>
            </w:r>
            <w:r w:rsidRPr="00AA3D60">
              <w:rPr>
                <w:sz w:val="22"/>
                <w:szCs w:val="22"/>
              </w:rPr>
              <w:t>(z wyjątkiem piwa)</w:t>
            </w:r>
            <w:r w:rsidR="00FE52A1" w:rsidRPr="00AA3D60">
              <w:rPr>
                <w:sz w:val="22"/>
                <w:szCs w:val="22"/>
              </w:rPr>
              <w:t xml:space="preserve"> </w:t>
            </w:r>
            <w:r w:rsidRPr="00AA3D60">
              <w:rPr>
                <w:sz w:val="22"/>
                <w:szCs w:val="22"/>
              </w:rPr>
              <w:t>przeznaczonych do spożycia</w:t>
            </w:r>
          </w:p>
        </w:tc>
        <w:tc>
          <w:tcPr>
            <w:tcW w:w="3879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14:paraId="67E0177A" w14:textId="77777777" w:rsidR="00B74DF8" w:rsidRPr="00AA3D60" w:rsidRDefault="00C74C89" w:rsidP="009D2EE4">
            <w:pPr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w miejscu sprzedaży</w:t>
            </w:r>
          </w:p>
          <w:p w14:paraId="1AF18960" w14:textId="77777777" w:rsidR="00B74DF8" w:rsidRPr="00AA3D60" w:rsidRDefault="00B74DF8" w:rsidP="009D2EE4">
            <w:pPr>
              <w:pStyle w:val="Zawartotabeli"/>
              <w:rPr>
                <w:rFonts w:eastAsia="Times New Roman" w:cs="Times New Roman"/>
                <w:sz w:val="22"/>
                <w:szCs w:val="22"/>
              </w:rPr>
            </w:pPr>
          </w:p>
          <w:p w14:paraId="3F2FEA7D" w14:textId="77777777" w:rsidR="00B74DF8" w:rsidRPr="00AA3D60" w:rsidRDefault="00C74C89" w:rsidP="009D2EE4">
            <w:pPr>
              <w:pStyle w:val="Zawartotabeli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poza miejscem sprzedaży</w:t>
            </w:r>
          </w:p>
        </w:tc>
      </w:tr>
      <w:tr w:rsidR="00B74DF8" w:rsidRPr="00AA3D60" w14:paraId="05DA333D" w14:textId="77777777" w:rsidTr="00C77D01">
        <w:tc>
          <w:tcPr>
            <w:tcW w:w="5759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14:paraId="350EC674" w14:textId="77777777" w:rsidR="00B74DF8" w:rsidRPr="00AA3D60" w:rsidRDefault="00B74DF8" w:rsidP="00511627">
            <w:pPr>
              <w:pStyle w:val="Zawartotabeli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EF2F99" w:rsidRPr="00AA3D60">
              <w:rPr>
                <w:sz w:val="22"/>
                <w:szCs w:val="22"/>
              </w:rPr>
              <w:t>”</w:t>
            </w:r>
            <w:r w:rsidR="00EF2F99" w:rsidRPr="00AA3D60">
              <w:rPr>
                <w:b/>
                <w:bCs/>
                <w:sz w:val="22"/>
                <w:szCs w:val="22"/>
              </w:rPr>
              <w:t>C</w:t>
            </w:r>
            <w:r w:rsidR="00EF2F99" w:rsidRPr="00AA3D60">
              <w:rPr>
                <w:sz w:val="22"/>
                <w:szCs w:val="22"/>
              </w:rPr>
              <w:t xml:space="preserve">” – o </w:t>
            </w:r>
            <w:r w:rsidRPr="00AA3D60">
              <w:rPr>
                <w:sz w:val="22"/>
                <w:szCs w:val="22"/>
              </w:rPr>
              <w:t xml:space="preserve">zawartości powyżej 18% alkoholu przeznaczonych do spożycia </w:t>
            </w:r>
          </w:p>
        </w:tc>
        <w:tc>
          <w:tcPr>
            <w:tcW w:w="3879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14:paraId="12E01D52" w14:textId="77777777" w:rsidR="00B74DF8" w:rsidRPr="00AA3D60" w:rsidRDefault="00C74C89" w:rsidP="009D2EE4">
            <w:pPr>
              <w:rPr>
                <w:rFonts w:eastAsia="Times New Roman" w:cs="Times New Roman"/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w miejscu sprzedaży</w:t>
            </w:r>
          </w:p>
          <w:p w14:paraId="3AD189B6" w14:textId="77777777" w:rsidR="00B74DF8" w:rsidRPr="00AA3D60" w:rsidRDefault="00B74DF8" w:rsidP="009D2EE4">
            <w:pPr>
              <w:rPr>
                <w:rFonts w:eastAsia="Times New Roman" w:cs="Times New Roman"/>
                <w:sz w:val="22"/>
                <w:szCs w:val="22"/>
              </w:rPr>
            </w:pPr>
          </w:p>
          <w:p w14:paraId="139CEA6E" w14:textId="77777777" w:rsidR="00B74DF8" w:rsidRPr="00AA3D60" w:rsidRDefault="00C74C89" w:rsidP="009D2EE4">
            <w:pPr>
              <w:pStyle w:val="Zawartotabeli"/>
              <w:rPr>
                <w:sz w:val="22"/>
                <w:szCs w:val="22"/>
              </w:rPr>
            </w:pPr>
            <w:r w:rsidRPr="00AA3D60">
              <w:rPr>
                <w:rFonts w:ascii="Webdings" w:eastAsia="Webdings" w:hAnsi="Webdings" w:cs="Webdings"/>
                <w:sz w:val="22"/>
                <w:szCs w:val="22"/>
              </w:rPr>
              <w:t></w:t>
            </w:r>
            <w:r w:rsidR="00B74DF8" w:rsidRPr="00AA3D60">
              <w:rPr>
                <w:rFonts w:ascii="Webdings" w:eastAsia="Webdings" w:hAnsi="Webdings" w:cs="Webdings"/>
                <w:sz w:val="22"/>
                <w:szCs w:val="22"/>
              </w:rPr>
              <w:t></w:t>
            </w:r>
            <w:r w:rsidR="00B74DF8" w:rsidRPr="00AA3D60">
              <w:rPr>
                <w:rFonts w:eastAsia="Times New Roman" w:cs="Times New Roman"/>
                <w:sz w:val="22"/>
                <w:szCs w:val="22"/>
              </w:rPr>
              <w:t xml:space="preserve"> poza miejscem sprzedaży</w:t>
            </w:r>
          </w:p>
        </w:tc>
      </w:tr>
    </w:tbl>
    <w:p w14:paraId="1EEC6442" w14:textId="77777777" w:rsidR="00484254" w:rsidRDefault="00484254">
      <w:pPr>
        <w:ind w:firstLine="15"/>
        <w:rPr>
          <w:b/>
          <w:bCs/>
        </w:rPr>
      </w:pPr>
    </w:p>
    <w:p w14:paraId="6DCEFB2F" w14:textId="77777777" w:rsidR="00BA7D26" w:rsidRDefault="00BA7D26">
      <w:pPr>
        <w:ind w:firstLine="15"/>
        <w:rPr>
          <w:b/>
          <w:bCs/>
        </w:rPr>
      </w:pPr>
    </w:p>
    <w:p w14:paraId="388737A8" w14:textId="77777777" w:rsidR="00BA7D26" w:rsidRPr="00AA3D60" w:rsidRDefault="00BA7D26" w:rsidP="00BA7D26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 xml:space="preserve">1. Oznaczenie przedsiębiorcy: </w:t>
      </w:r>
    </w:p>
    <w:p w14:paraId="366EEBFE" w14:textId="77777777" w:rsidR="002554E4" w:rsidRDefault="002554E4" w:rsidP="00BA7D26">
      <w:pPr>
        <w:jc w:val="both"/>
        <w:rPr>
          <w:sz w:val="20"/>
          <w:szCs w:val="20"/>
        </w:rPr>
      </w:pPr>
    </w:p>
    <w:p w14:paraId="58603F72" w14:textId="77777777" w:rsidR="00BA7D26" w:rsidRDefault="00BA7D26" w:rsidP="00BA7D26">
      <w:pPr>
        <w:jc w:val="both"/>
        <w:rPr>
          <w:sz w:val="20"/>
          <w:szCs w:val="20"/>
        </w:rPr>
      </w:pPr>
      <w:r>
        <w:rPr>
          <w:sz w:val="20"/>
          <w:szCs w:val="20"/>
        </w:rPr>
        <w:t>…......................................................................................................................</w:t>
      </w:r>
      <w:r w:rsidR="000E2D25">
        <w:rPr>
          <w:sz w:val="20"/>
          <w:szCs w:val="20"/>
        </w:rPr>
        <w:t>.................................................</w:t>
      </w:r>
      <w:r>
        <w:rPr>
          <w:sz w:val="20"/>
          <w:szCs w:val="20"/>
        </w:rPr>
        <w:t>.....................</w:t>
      </w:r>
    </w:p>
    <w:p w14:paraId="7F6EDFE3" w14:textId="77777777" w:rsidR="00BA7D26" w:rsidRDefault="00BA7D26" w:rsidP="00BA7D26">
      <w:pPr>
        <w:jc w:val="both"/>
        <w:rPr>
          <w:sz w:val="20"/>
          <w:szCs w:val="20"/>
        </w:rPr>
      </w:pPr>
    </w:p>
    <w:p w14:paraId="5B9001BF" w14:textId="77777777" w:rsidR="00BA7D26" w:rsidRDefault="00BA7D26" w:rsidP="00BA7D26">
      <w:pPr>
        <w:jc w:val="both"/>
        <w:rPr>
          <w:sz w:val="20"/>
          <w:szCs w:val="20"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</w:p>
    <w:p w14:paraId="3E9FE703" w14:textId="77777777" w:rsidR="00BA7D26" w:rsidRDefault="00BA7D26" w:rsidP="00BA7D26">
      <w:pPr>
        <w:jc w:val="both"/>
        <w:rPr>
          <w:sz w:val="20"/>
          <w:szCs w:val="20"/>
        </w:rPr>
      </w:pPr>
    </w:p>
    <w:p w14:paraId="176E23C7" w14:textId="77777777" w:rsidR="0051119D" w:rsidRDefault="0051119D" w:rsidP="00BA7D26">
      <w:pPr>
        <w:jc w:val="both"/>
        <w:rPr>
          <w:sz w:val="20"/>
          <w:szCs w:val="20"/>
        </w:rPr>
      </w:pPr>
    </w:p>
    <w:p w14:paraId="775F39EB" w14:textId="77777777" w:rsidR="00BA7D26" w:rsidRPr="00AA3D60" w:rsidRDefault="00BA7D26" w:rsidP="00BA7D26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>2. Siedziba i adres przedsiębiorcy:</w:t>
      </w:r>
    </w:p>
    <w:p w14:paraId="1B3DE828" w14:textId="77777777" w:rsidR="00BA7D26" w:rsidRDefault="00BA7D26" w:rsidP="00BA7D26">
      <w:pPr>
        <w:jc w:val="both"/>
        <w:rPr>
          <w:sz w:val="20"/>
          <w:szCs w:val="20"/>
        </w:rPr>
      </w:pPr>
    </w:p>
    <w:p w14:paraId="30FFFCB5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miejscowość</w:t>
      </w:r>
      <w:r>
        <w:rPr>
          <w:sz w:val="20"/>
          <w:szCs w:val="20"/>
        </w:rPr>
        <w:t xml:space="preserve">: …..................................................................      </w:t>
      </w:r>
      <w:r w:rsidRPr="00AA3D60">
        <w:rPr>
          <w:sz w:val="22"/>
          <w:szCs w:val="22"/>
        </w:rPr>
        <w:t>kod pocztowy</w:t>
      </w:r>
      <w:r>
        <w:rPr>
          <w:sz w:val="20"/>
          <w:szCs w:val="20"/>
        </w:rPr>
        <w:t>: …..............................................................</w:t>
      </w:r>
    </w:p>
    <w:p w14:paraId="678E6BBE" w14:textId="77777777" w:rsidR="00BA7D26" w:rsidRDefault="00BA7D26" w:rsidP="00BA7D26">
      <w:pPr>
        <w:jc w:val="both"/>
        <w:rPr>
          <w:sz w:val="20"/>
          <w:szCs w:val="20"/>
        </w:rPr>
      </w:pPr>
    </w:p>
    <w:p w14:paraId="5DC83682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ulica</w:t>
      </w:r>
      <w:r>
        <w:rPr>
          <w:sz w:val="20"/>
          <w:szCs w:val="20"/>
        </w:rPr>
        <w:t xml:space="preserve">: …..............................................................................     </w:t>
      </w:r>
      <w:r w:rsidR="00533A6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AA3D60">
        <w:rPr>
          <w:sz w:val="22"/>
          <w:szCs w:val="22"/>
        </w:rPr>
        <w:t>nr budynku</w:t>
      </w:r>
      <w:r>
        <w:rPr>
          <w:sz w:val="20"/>
          <w:szCs w:val="20"/>
        </w:rPr>
        <w:t xml:space="preserve"> …...................  </w:t>
      </w:r>
      <w:r w:rsidRPr="00AA3D60">
        <w:rPr>
          <w:sz w:val="22"/>
          <w:szCs w:val="22"/>
        </w:rPr>
        <w:t>nr lokalu</w:t>
      </w:r>
      <w:r>
        <w:rPr>
          <w:sz w:val="20"/>
          <w:szCs w:val="20"/>
        </w:rPr>
        <w:t xml:space="preserve"> …............................ </w:t>
      </w:r>
    </w:p>
    <w:p w14:paraId="64DFF4F0" w14:textId="77777777" w:rsidR="00BA7D26" w:rsidRDefault="00BA7D26" w:rsidP="00BA7D26">
      <w:pPr>
        <w:jc w:val="both"/>
        <w:rPr>
          <w:sz w:val="20"/>
          <w:szCs w:val="20"/>
        </w:rPr>
      </w:pPr>
    </w:p>
    <w:p w14:paraId="7EC4819C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województwo</w:t>
      </w:r>
      <w:r>
        <w:rPr>
          <w:sz w:val="20"/>
          <w:szCs w:val="20"/>
        </w:rPr>
        <w:t xml:space="preserve">: …...............................................................       </w:t>
      </w:r>
      <w:r w:rsidRPr="00AA3D60">
        <w:rPr>
          <w:sz w:val="22"/>
          <w:szCs w:val="22"/>
        </w:rPr>
        <w:t>nr telefonu</w:t>
      </w:r>
      <w:r>
        <w:rPr>
          <w:sz w:val="20"/>
          <w:szCs w:val="20"/>
        </w:rPr>
        <w:t>: …....................................................................</w:t>
      </w:r>
    </w:p>
    <w:p w14:paraId="53AD497D" w14:textId="77777777" w:rsidR="00BA7D26" w:rsidRDefault="00BA7D26" w:rsidP="00BA7D26">
      <w:pPr>
        <w:jc w:val="both"/>
        <w:rPr>
          <w:sz w:val="20"/>
          <w:szCs w:val="20"/>
        </w:rPr>
      </w:pPr>
    </w:p>
    <w:p w14:paraId="39E91827" w14:textId="77777777" w:rsidR="0051119D" w:rsidRDefault="0051119D" w:rsidP="00BA7D26">
      <w:pPr>
        <w:jc w:val="both"/>
        <w:rPr>
          <w:sz w:val="20"/>
          <w:szCs w:val="20"/>
        </w:rPr>
      </w:pPr>
    </w:p>
    <w:p w14:paraId="3E505E8B" w14:textId="77777777" w:rsidR="00BA7D26" w:rsidRPr="00AA3D60" w:rsidRDefault="00BA7D26" w:rsidP="00BA7D26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>3. Dane pełnomocnika:</w:t>
      </w:r>
    </w:p>
    <w:p w14:paraId="2C47D430" w14:textId="77777777" w:rsidR="00BA7D26" w:rsidRDefault="00BA7D26" w:rsidP="00BA7D26">
      <w:pPr>
        <w:jc w:val="both"/>
        <w:rPr>
          <w:sz w:val="20"/>
          <w:szCs w:val="20"/>
        </w:rPr>
      </w:pPr>
    </w:p>
    <w:p w14:paraId="5AA3F92C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- imię i nazwisko</w:t>
      </w:r>
      <w:r>
        <w:rPr>
          <w:sz w:val="20"/>
          <w:szCs w:val="20"/>
        </w:rPr>
        <w:t>: ….........................................................................................................................................................</w:t>
      </w:r>
    </w:p>
    <w:p w14:paraId="5F9AEE9D" w14:textId="77777777" w:rsidR="00BA7D26" w:rsidRDefault="00BA7D26" w:rsidP="00BA7D26">
      <w:pPr>
        <w:jc w:val="both"/>
        <w:rPr>
          <w:sz w:val="20"/>
          <w:szCs w:val="20"/>
        </w:rPr>
      </w:pPr>
    </w:p>
    <w:p w14:paraId="55C0F0E0" w14:textId="77777777" w:rsidR="00BA7D26" w:rsidRDefault="00BA7D26" w:rsidP="00BA7D26">
      <w:pPr>
        <w:jc w:val="both"/>
        <w:rPr>
          <w:i/>
          <w:iCs/>
        </w:rPr>
      </w:pPr>
      <w:r w:rsidRPr="00AA3D60">
        <w:rPr>
          <w:sz w:val="22"/>
          <w:szCs w:val="22"/>
        </w:rPr>
        <w:t>- adres zamieszkania</w:t>
      </w:r>
      <w:r>
        <w:rPr>
          <w:sz w:val="20"/>
          <w:szCs w:val="20"/>
        </w:rPr>
        <w:t>: …....................................................................................................................................................</w:t>
      </w:r>
    </w:p>
    <w:p w14:paraId="65E5942B" w14:textId="77777777" w:rsidR="00BA7D26" w:rsidRDefault="00BA7D26" w:rsidP="00BA7D26">
      <w:pPr>
        <w:jc w:val="both"/>
        <w:rPr>
          <w:i/>
          <w:iCs/>
        </w:rPr>
      </w:pPr>
    </w:p>
    <w:p w14:paraId="33722ACF" w14:textId="77777777" w:rsidR="001C168D" w:rsidRDefault="001C168D" w:rsidP="00BA7D26">
      <w:pPr>
        <w:jc w:val="both"/>
        <w:rPr>
          <w:i/>
          <w:iCs/>
        </w:rPr>
      </w:pPr>
    </w:p>
    <w:p w14:paraId="3DE12456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  <w:r w:rsidRPr="00AA3D60">
        <w:rPr>
          <w:sz w:val="22"/>
          <w:szCs w:val="22"/>
        </w:rPr>
        <w:t>4. Numer w rejestrze przedsiębiorców w Krajowym Rejestrze Sądowym</w:t>
      </w:r>
      <w:r>
        <w:rPr>
          <w:sz w:val="20"/>
          <w:szCs w:val="20"/>
        </w:rPr>
        <w:t xml:space="preserve"> </w:t>
      </w:r>
      <w:r w:rsidRPr="000901FF">
        <w:rPr>
          <w:sz w:val="20"/>
          <w:szCs w:val="20"/>
        </w:rPr>
        <w:t>(</w:t>
      </w:r>
      <w:r w:rsidRPr="000901FF">
        <w:rPr>
          <w:i/>
          <w:iCs/>
          <w:sz w:val="20"/>
          <w:szCs w:val="20"/>
        </w:rPr>
        <w:t>należy uzupełnić jeśli przedsiębiorca jest wpisany do rejestru przedsiębiorców w KRS)</w:t>
      </w:r>
      <w:r>
        <w:rPr>
          <w:i/>
          <w:iCs/>
          <w:sz w:val="18"/>
          <w:szCs w:val="18"/>
        </w:rPr>
        <w:t>:</w:t>
      </w:r>
    </w:p>
    <w:p w14:paraId="013BC89E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</w:p>
    <w:p w14:paraId="6D8C12EA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….................................................................................................................</w:t>
      </w:r>
    </w:p>
    <w:p w14:paraId="31BE79B8" w14:textId="77777777" w:rsidR="00BA7D26" w:rsidRDefault="00BA7D26" w:rsidP="00BA7D26">
      <w:pPr>
        <w:jc w:val="both"/>
        <w:rPr>
          <w:i/>
          <w:iCs/>
          <w:sz w:val="18"/>
          <w:szCs w:val="18"/>
        </w:rPr>
      </w:pPr>
    </w:p>
    <w:p w14:paraId="73505DA2" w14:textId="77777777" w:rsidR="0051119D" w:rsidRDefault="0051119D" w:rsidP="00BA7D26">
      <w:pPr>
        <w:jc w:val="both"/>
        <w:rPr>
          <w:i/>
          <w:iCs/>
          <w:sz w:val="18"/>
          <w:szCs w:val="18"/>
        </w:rPr>
      </w:pPr>
    </w:p>
    <w:p w14:paraId="6D250F3A" w14:textId="77777777" w:rsidR="00BA7D26" w:rsidRPr="00AA3D60" w:rsidRDefault="00BA7D26" w:rsidP="00BA7D26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>5. Numer identyfikacji podatkowej (NIP):</w:t>
      </w:r>
    </w:p>
    <w:p w14:paraId="41C61C2E" w14:textId="77777777" w:rsidR="00BA7D26" w:rsidRDefault="00BA7D26" w:rsidP="00BA7D26">
      <w:pPr>
        <w:jc w:val="both"/>
        <w:rPr>
          <w:sz w:val="20"/>
          <w:szCs w:val="20"/>
        </w:rPr>
      </w:pPr>
    </w:p>
    <w:p w14:paraId="6833F124" w14:textId="77777777" w:rsidR="00BA7D26" w:rsidRDefault="00BA7D26" w:rsidP="00BA7D26">
      <w:pPr>
        <w:jc w:val="both"/>
        <w:rPr>
          <w:i/>
          <w:iCs/>
        </w:rPr>
      </w:pPr>
      <w:r>
        <w:rPr>
          <w:sz w:val="20"/>
          <w:szCs w:val="20"/>
        </w:rPr>
        <w:t>…......................................................................................................</w:t>
      </w:r>
    </w:p>
    <w:p w14:paraId="2BB6E984" w14:textId="77777777" w:rsidR="00BA7D26" w:rsidRDefault="00BA7D26" w:rsidP="00BA7D26">
      <w:pPr>
        <w:jc w:val="both"/>
        <w:rPr>
          <w:i/>
          <w:iCs/>
        </w:rPr>
      </w:pPr>
    </w:p>
    <w:p w14:paraId="232934F6" w14:textId="77777777" w:rsidR="00B35008" w:rsidRDefault="00B35008" w:rsidP="0051119D">
      <w:pPr>
        <w:rPr>
          <w:sz w:val="20"/>
          <w:szCs w:val="20"/>
        </w:rPr>
      </w:pPr>
    </w:p>
    <w:p w14:paraId="7EE18A32" w14:textId="77777777" w:rsidR="00B35008" w:rsidRDefault="00B35008" w:rsidP="0051119D">
      <w:pPr>
        <w:rPr>
          <w:sz w:val="20"/>
          <w:szCs w:val="20"/>
        </w:rPr>
      </w:pPr>
    </w:p>
    <w:p w14:paraId="2D7F8F49" w14:textId="77777777" w:rsidR="0051119D" w:rsidRDefault="00BA7D26" w:rsidP="0051119D">
      <w:pPr>
        <w:rPr>
          <w:sz w:val="20"/>
          <w:szCs w:val="20"/>
        </w:rPr>
      </w:pPr>
      <w:r w:rsidRPr="00AA3D60">
        <w:rPr>
          <w:sz w:val="22"/>
          <w:szCs w:val="22"/>
        </w:rPr>
        <w:t>6. Przedmiot działalności gospodarczej</w:t>
      </w:r>
      <w:r w:rsidR="0051119D">
        <w:rPr>
          <w:sz w:val="20"/>
          <w:szCs w:val="20"/>
        </w:rPr>
        <w:t xml:space="preserve"> </w:t>
      </w:r>
      <w:r w:rsidR="0051119D" w:rsidRPr="000901FF">
        <w:rPr>
          <w:i/>
          <w:iCs/>
          <w:sz w:val="20"/>
          <w:szCs w:val="20"/>
        </w:rPr>
        <w:t>(rodzaj placówki – branża, nazwa)</w:t>
      </w:r>
      <w:r>
        <w:rPr>
          <w:sz w:val="20"/>
          <w:szCs w:val="20"/>
        </w:rPr>
        <w:t>:</w:t>
      </w:r>
      <w:r w:rsidR="0051119D">
        <w:rPr>
          <w:sz w:val="20"/>
          <w:szCs w:val="20"/>
        </w:rPr>
        <w:t xml:space="preserve"> </w:t>
      </w:r>
    </w:p>
    <w:p w14:paraId="11A8A562" w14:textId="77777777" w:rsidR="008E6C2E" w:rsidRDefault="008E6C2E" w:rsidP="0051119D">
      <w:pPr>
        <w:rPr>
          <w:sz w:val="20"/>
          <w:szCs w:val="20"/>
        </w:rPr>
      </w:pPr>
    </w:p>
    <w:p w14:paraId="0DDD6D7B" w14:textId="77777777" w:rsidR="00BA7D26" w:rsidRDefault="0051119D" w:rsidP="0051119D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…………………………………………….</w:t>
      </w:r>
      <w:r w:rsidR="00BA7D26">
        <w:rPr>
          <w:sz w:val="20"/>
          <w:szCs w:val="20"/>
        </w:rPr>
        <w:t>…............................................................................................................................</w:t>
      </w:r>
    </w:p>
    <w:p w14:paraId="02BDC91A" w14:textId="77777777" w:rsidR="002B1BDB" w:rsidRDefault="002B1BDB" w:rsidP="0051119D">
      <w:pPr>
        <w:rPr>
          <w:sz w:val="20"/>
          <w:szCs w:val="20"/>
        </w:rPr>
      </w:pPr>
    </w:p>
    <w:p w14:paraId="45D88D83" w14:textId="77777777" w:rsidR="002B1BDB" w:rsidRDefault="002B1BDB" w:rsidP="002B1BDB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…………………………………………….…............................................................................................................................</w:t>
      </w:r>
    </w:p>
    <w:p w14:paraId="1FB9B4BC" w14:textId="77777777" w:rsidR="0051119D" w:rsidRDefault="0051119D" w:rsidP="00BA7D26">
      <w:pPr>
        <w:jc w:val="both"/>
        <w:rPr>
          <w:sz w:val="20"/>
          <w:szCs w:val="20"/>
        </w:rPr>
      </w:pPr>
    </w:p>
    <w:p w14:paraId="3257481F" w14:textId="77777777" w:rsidR="00BA7D26" w:rsidRDefault="00BA7D26" w:rsidP="00BA7D26">
      <w:pPr>
        <w:jc w:val="both"/>
        <w:rPr>
          <w:sz w:val="20"/>
          <w:szCs w:val="20"/>
        </w:rPr>
      </w:pPr>
    </w:p>
    <w:p w14:paraId="59768D19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7. Adres punktu sprzedaży</w:t>
      </w:r>
      <w:r>
        <w:rPr>
          <w:sz w:val="20"/>
          <w:szCs w:val="20"/>
        </w:rPr>
        <w:t>: …................................................................................................................................................</w:t>
      </w:r>
    </w:p>
    <w:p w14:paraId="340FEEFF" w14:textId="77777777" w:rsidR="002B1BDB" w:rsidRDefault="002B1BDB" w:rsidP="00BA7D26">
      <w:pPr>
        <w:jc w:val="both"/>
        <w:rPr>
          <w:sz w:val="20"/>
          <w:szCs w:val="20"/>
        </w:rPr>
      </w:pPr>
    </w:p>
    <w:p w14:paraId="62506A3A" w14:textId="77777777" w:rsidR="002B1BDB" w:rsidRPr="002B1BDB" w:rsidRDefault="002B1BDB" w:rsidP="002B1BDB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…………………………………………….…............................................................................................................................</w:t>
      </w:r>
    </w:p>
    <w:p w14:paraId="420818C0" w14:textId="77777777" w:rsidR="00BA7D26" w:rsidRDefault="00BA7D26" w:rsidP="00BA7D26">
      <w:pPr>
        <w:jc w:val="both"/>
        <w:rPr>
          <w:i/>
          <w:iCs/>
        </w:rPr>
      </w:pPr>
    </w:p>
    <w:p w14:paraId="4BAA43E2" w14:textId="77777777" w:rsidR="00750284" w:rsidRDefault="00750284" w:rsidP="00BA7D26">
      <w:pPr>
        <w:jc w:val="both"/>
        <w:rPr>
          <w:i/>
          <w:iCs/>
        </w:rPr>
      </w:pPr>
    </w:p>
    <w:p w14:paraId="5DFB0F8A" w14:textId="77777777" w:rsidR="00BA7D26" w:rsidRDefault="00BA7D26" w:rsidP="00BA7D26">
      <w:pPr>
        <w:jc w:val="both"/>
        <w:rPr>
          <w:sz w:val="20"/>
          <w:szCs w:val="20"/>
        </w:rPr>
      </w:pPr>
      <w:r w:rsidRPr="00AA3D60">
        <w:rPr>
          <w:sz w:val="22"/>
          <w:szCs w:val="22"/>
        </w:rPr>
        <w:t>8. Adres punktu składowania napojów alkoholowych</w:t>
      </w:r>
      <w:r>
        <w:rPr>
          <w:sz w:val="20"/>
          <w:szCs w:val="20"/>
        </w:rPr>
        <w:t xml:space="preserve"> </w:t>
      </w:r>
      <w:r w:rsidRPr="000901FF">
        <w:rPr>
          <w:i/>
          <w:iCs/>
          <w:sz w:val="20"/>
          <w:szCs w:val="20"/>
        </w:rPr>
        <w:t>(magazynu dystrybucyjnego)</w:t>
      </w:r>
      <w:r>
        <w:rPr>
          <w:sz w:val="20"/>
          <w:szCs w:val="20"/>
        </w:rPr>
        <w:t>: ….....................................................</w:t>
      </w:r>
    </w:p>
    <w:p w14:paraId="03900431" w14:textId="77777777" w:rsidR="00BA7D26" w:rsidRDefault="00BA7D26" w:rsidP="00BA7D26">
      <w:pPr>
        <w:jc w:val="both"/>
        <w:rPr>
          <w:sz w:val="20"/>
          <w:szCs w:val="20"/>
        </w:rPr>
      </w:pPr>
    </w:p>
    <w:p w14:paraId="46FD8439" w14:textId="77777777" w:rsidR="00732889" w:rsidRDefault="00BA7D26" w:rsidP="00BA7D26">
      <w:pPr>
        <w:jc w:val="both"/>
        <w:rPr>
          <w:sz w:val="20"/>
          <w:szCs w:val="20"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</w:p>
    <w:p w14:paraId="06C64FEF" w14:textId="77777777" w:rsidR="00732889" w:rsidRDefault="00732889" w:rsidP="00BA7D26">
      <w:pPr>
        <w:jc w:val="both"/>
        <w:rPr>
          <w:sz w:val="20"/>
          <w:szCs w:val="20"/>
        </w:rPr>
      </w:pPr>
    </w:p>
    <w:p w14:paraId="00F53368" w14:textId="77777777" w:rsidR="00732889" w:rsidRDefault="00732889" w:rsidP="00732889">
      <w:pPr>
        <w:jc w:val="both"/>
        <w:rPr>
          <w:i/>
          <w:iCs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  <w:r>
        <w:rPr>
          <w:i/>
          <w:iCs/>
        </w:rPr>
        <w:t xml:space="preserve"> </w:t>
      </w:r>
    </w:p>
    <w:p w14:paraId="59C1DD5E" w14:textId="77777777" w:rsidR="00732889" w:rsidRDefault="00732889" w:rsidP="00732889">
      <w:pPr>
        <w:jc w:val="both"/>
        <w:rPr>
          <w:i/>
          <w:iCs/>
        </w:rPr>
      </w:pPr>
    </w:p>
    <w:p w14:paraId="7D564F04" w14:textId="77777777" w:rsidR="00732889" w:rsidRDefault="00732889" w:rsidP="00732889">
      <w:pPr>
        <w:jc w:val="both"/>
        <w:rPr>
          <w:i/>
          <w:iCs/>
        </w:rPr>
      </w:pPr>
      <w:r>
        <w:rPr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</w:t>
      </w:r>
      <w:r>
        <w:rPr>
          <w:i/>
          <w:iCs/>
        </w:rPr>
        <w:t xml:space="preserve"> </w:t>
      </w:r>
    </w:p>
    <w:p w14:paraId="73223905" w14:textId="77777777" w:rsidR="00DA6F14" w:rsidRDefault="00DA6F14" w:rsidP="00732889">
      <w:pPr>
        <w:jc w:val="both"/>
        <w:rPr>
          <w:i/>
          <w:iCs/>
        </w:rPr>
      </w:pPr>
    </w:p>
    <w:p w14:paraId="02F27CAA" w14:textId="77777777" w:rsidR="00DA6F14" w:rsidRPr="00AA3D60" w:rsidRDefault="00DA6F14" w:rsidP="00732889">
      <w:pPr>
        <w:jc w:val="both"/>
        <w:rPr>
          <w:sz w:val="22"/>
          <w:szCs w:val="22"/>
        </w:rPr>
      </w:pPr>
      <w:r w:rsidRPr="00AA3D60">
        <w:rPr>
          <w:sz w:val="22"/>
          <w:szCs w:val="22"/>
        </w:rPr>
        <w:t>9. Składanie wniosku następuje:</w:t>
      </w:r>
    </w:p>
    <w:p w14:paraId="2BA54560" w14:textId="77777777" w:rsidR="00DA6F14" w:rsidRDefault="00DA6F14" w:rsidP="00732889">
      <w:pPr>
        <w:jc w:val="both"/>
        <w:rPr>
          <w:sz w:val="20"/>
          <w:szCs w:val="20"/>
        </w:rPr>
      </w:pPr>
    </w:p>
    <w:p w14:paraId="7E632F84" w14:textId="77777777" w:rsidR="00DA6F14" w:rsidRPr="00232F68" w:rsidRDefault="00912E06" w:rsidP="00732889">
      <w:pPr>
        <w:jc w:val="both"/>
        <w:rPr>
          <w:rStyle w:val="Wyrnieniedelikatne"/>
          <w:color w:val="auto"/>
        </w:rPr>
      </w:pPr>
      <w:r>
        <w:rPr>
          <w:sz w:val="20"/>
          <w:szCs w:val="20"/>
        </w:rPr>
        <w:t xml:space="preserve">  </w:t>
      </w:r>
      <w:r>
        <w:rPr>
          <w:rFonts w:ascii="Webdings" w:eastAsia="Webdings" w:hAnsi="Webdings" w:cs="Webdings"/>
          <w:sz w:val="20"/>
          <w:szCs w:val="20"/>
        </w:rPr>
        <w:t></w:t>
      </w:r>
      <w:r>
        <w:rPr>
          <w:rFonts w:ascii="Webdings" w:eastAsia="Webdings" w:hAnsi="Webdings" w:cs="Webdings"/>
          <w:sz w:val="20"/>
          <w:szCs w:val="20"/>
        </w:rPr>
        <w:t></w:t>
      </w:r>
      <w:r w:rsidRPr="007A1653">
        <w:rPr>
          <w:rStyle w:val="Wyrnieniedelikatne"/>
          <w:i w:val="0"/>
          <w:iCs w:val="0"/>
          <w:color w:val="auto"/>
          <w:sz w:val="22"/>
          <w:szCs w:val="22"/>
        </w:rPr>
        <w:t>po raz pierwszy</w:t>
      </w:r>
    </w:p>
    <w:p w14:paraId="3E22E246" w14:textId="77777777" w:rsidR="00912E06" w:rsidRDefault="00912E06" w:rsidP="00732889">
      <w:pPr>
        <w:jc w:val="both"/>
        <w:rPr>
          <w:rFonts w:ascii="Webdings" w:eastAsia="Webdings" w:hAnsi="Webdings" w:cs="Webdings"/>
          <w:sz w:val="20"/>
          <w:szCs w:val="20"/>
        </w:rPr>
      </w:pPr>
    </w:p>
    <w:p w14:paraId="5B4F7311" w14:textId="77777777" w:rsidR="00912E06" w:rsidRPr="000901FF" w:rsidRDefault="00912E06" w:rsidP="00732889">
      <w:pPr>
        <w:jc w:val="both"/>
        <w:rPr>
          <w:sz w:val="20"/>
          <w:szCs w:val="20"/>
        </w:rPr>
      </w:pPr>
      <w:r>
        <w:rPr>
          <w:rFonts w:ascii="Webdings" w:eastAsia="Webdings" w:hAnsi="Webdings" w:cs="Webdings"/>
          <w:sz w:val="20"/>
          <w:szCs w:val="20"/>
        </w:rPr>
        <w:t></w:t>
      </w:r>
      <w:r>
        <w:rPr>
          <w:rFonts w:ascii="Webdings" w:eastAsia="Webdings" w:hAnsi="Webdings" w:cs="Webdings"/>
          <w:sz w:val="20"/>
          <w:szCs w:val="20"/>
        </w:rPr>
        <w:t></w:t>
      </w:r>
      <w:r>
        <w:rPr>
          <w:rFonts w:ascii="Webdings" w:eastAsia="Webdings" w:hAnsi="Webdings" w:cs="Webdings"/>
          <w:sz w:val="20"/>
          <w:szCs w:val="20"/>
        </w:rPr>
        <w:t></w:t>
      </w:r>
      <w:r w:rsidRPr="007A1653">
        <w:rPr>
          <w:rStyle w:val="Wyrnieniedelikatne"/>
          <w:i w:val="0"/>
          <w:iCs w:val="0"/>
          <w:color w:val="auto"/>
          <w:sz w:val="22"/>
          <w:szCs w:val="22"/>
        </w:rPr>
        <w:t>w związku z upływem terminu ważności poprzedniego zezwolenia</w:t>
      </w:r>
      <w:r w:rsidRPr="00232F68">
        <w:rPr>
          <w:rStyle w:val="Wyrnieniedelikatne"/>
          <w:i w:val="0"/>
          <w:iCs w:val="0"/>
          <w:color w:val="auto"/>
          <w:sz w:val="20"/>
          <w:szCs w:val="20"/>
        </w:rPr>
        <w:t xml:space="preserve"> </w:t>
      </w:r>
      <w:r w:rsidRPr="000901FF">
        <w:rPr>
          <w:rStyle w:val="Wyrnieniedelikatne"/>
          <w:color w:val="auto"/>
          <w:sz w:val="20"/>
          <w:szCs w:val="20"/>
        </w:rPr>
        <w:t>(przez tego samego przedsiębiorcę i w tym samym punkcie sprzedaży</w:t>
      </w:r>
      <w:r w:rsidR="000901FF" w:rsidRPr="000901FF">
        <w:rPr>
          <w:rStyle w:val="Wyrnieniedelikatne"/>
          <w:color w:val="auto"/>
          <w:sz w:val="20"/>
          <w:szCs w:val="20"/>
        </w:rPr>
        <w:t>)</w:t>
      </w:r>
    </w:p>
    <w:p w14:paraId="11FE32A3" w14:textId="77777777" w:rsidR="00732889" w:rsidRPr="00232F68" w:rsidRDefault="00732889" w:rsidP="00732889">
      <w:pPr>
        <w:jc w:val="both"/>
        <w:rPr>
          <w:i/>
          <w:iCs/>
        </w:rPr>
      </w:pPr>
    </w:p>
    <w:p w14:paraId="5FE95A6D" w14:textId="77777777" w:rsidR="00BA7D26" w:rsidRDefault="00BA7D26" w:rsidP="00BA7D26">
      <w:pPr>
        <w:jc w:val="both"/>
        <w:rPr>
          <w:i/>
          <w:iCs/>
        </w:rPr>
      </w:pPr>
      <w:r>
        <w:rPr>
          <w:i/>
          <w:iCs/>
        </w:rPr>
        <w:t xml:space="preserve"> </w:t>
      </w:r>
    </w:p>
    <w:p w14:paraId="163EDED1" w14:textId="77777777" w:rsidR="007F556B" w:rsidRDefault="007F556B" w:rsidP="00BA7D26">
      <w:pPr>
        <w:jc w:val="both"/>
        <w:rPr>
          <w:i/>
          <w:iCs/>
        </w:rPr>
      </w:pPr>
    </w:p>
    <w:p w14:paraId="04F6BBE4" w14:textId="77777777" w:rsidR="007F556B" w:rsidRDefault="007F556B" w:rsidP="00BA7D26">
      <w:pPr>
        <w:jc w:val="both"/>
        <w:rPr>
          <w:i/>
          <w:iCs/>
        </w:rPr>
      </w:pPr>
    </w:p>
    <w:p w14:paraId="0892C3A4" w14:textId="77777777" w:rsidR="00BA7D26" w:rsidRDefault="00BA7D26" w:rsidP="00BA7D26">
      <w:pPr>
        <w:jc w:val="both"/>
        <w:rPr>
          <w:i/>
          <w:iCs/>
        </w:rPr>
      </w:pPr>
    </w:p>
    <w:p w14:paraId="01682BB2" w14:textId="77777777" w:rsidR="00E5660E" w:rsidRDefault="00E5660E" w:rsidP="00BA7D26">
      <w:pPr>
        <w:jc w:val="both"/>
        <w:rPr>
          <w:i/>
          <w:iCs/>
        </w:rPr>
      </w:pPr>
    </w:p>
    <w:p w14:paraId="1460F939" w14:textId="77777777" w:rsidR="00BA7D26" w:rsidRDefault="00E5660E" w:rsidP="006274E3">
      <w:pPr>
        <w:jc w:val="both"/>
        <w:rPr>
          <w:i/>
          <w:iCs/>
        </w:rPr>
      </w:pPr>
      <w:r w:rsidRPr="00C77D01">
        <w:rPr>
          <w:sz w:val="22"/>
          <w:szCs w:val="22"/>
        </w:rPr>
        <w:t xml:space="preserve">Świerklany, dnia </w:t>
      </w:r>
      <w:r w:rsidR="00BA7D26" w:rsidRPr="00C77D01">
        <w:rPr>
          <w:sz w:val="22"/>
          <w:szCs w:val="22"/>
        </w:rPr>
        <w:t>.................................................</w:t>
      </w:r>
      <w:r w:rsidR="00272CC1">
        <w:rPr>
          <w:sz w:val="22"/>
          <w:szCs w:val="22"/>
        </w:rPr>
        <w:t xml:space="preserve"> </w:t>
      </w:r>
      <w:r w:rsidR="003569F1" w:rsidRPr="00C77D01">
        <w:rPr>
          <w:sz w:val="22"/>
          <w:szCs w:val="22"/>
        </w:rPr>
        <w:tab/>
      </w:r>
      <w:r w:rsidR="006274E3">
        <w:rPr>
          <w:sz w:val="22"/>
          <w:szCs w:val="22"/>
        </w:rPr>
        <w:tab/>
        <w:t xml:space="preserve">       </w:t>
      </w:r>
      <w:r w:rsidR="006274E3" w:rsidRPr="00C77D01">
        <w:rPr>
          <w:sz w:val="22"/>
          <w:szCs w:val="22"/>
        </w:rPr>
        <w:t>.....</w:t>
      </w:r>
      <w:r w:rsidR="006274E3">
        <w:rPr>
          <w:sz w:val="22"/>
          <w:szCs w:val="22"/>
        </w:rPr>
        <w:t>........</w:t>
      </w:r>
      <w:r w:rsidR="006274E3" w:rsidRPr="00C77D01">
        <w:rPr>
          <w:sz w:val="22"/>
          <w:szCs w:val="22"/>
        </w:rPr>
        <w:t>...........</w:t>
      </w:r>
      <w:r w:rsidR="00272CC1">
        <w:rPr>
          <w:sz w:val="22"/>
          <w:szCs w:val="22"/>
        </w:rPr>
        <w:t xml:space="preserve"> </w:t>
      </w:r>
      <w:r w:rsidR="006274E3" w:rsidRPr="00C77D01">
        <w:rPr>
          <w:sz w:val="22"/>
          <w:szCs w:val="22"/>
        </w:rPr>
        <w:t>.................................</w:t>
      </w:r>
      <w:r w:rsidR="003569F1" w:rsidRPr="00C77D01">
        <w:rPr>
          <w:sz w:val="22"/>
          <w:szCs w:val="22"/>
        </w:rPr>
        <w:tab/>
      </w:r>
      <w:r w:rsidR="003569F1" w:rsidRPr="00C77D01">
        <w:rPr>
          <w:sz w:val="22"/>
          <w:szCs w:val="22"/>
        </w:rPr>
        <w:tab/>
      </w:r>
      <w:r w:rsidR="003569F1" w:rsidRPr="00C77D01">
        <w:rPr>
          <w:sz w:val="22"/>
          <w:szCs w:val="22"/>
        </w:rPr>
        <w:tab/>
      </w:r>
      <w:r w:rsidR="003569F1" w:rsidRPr="00C77D01">
        <w:rPr>
          <w:sz w:val="22"/>
          <w:szCs w:val="22"/>
        </w:rPr>
        <w:tab/>
      </w:r>
      <w:r w:rsidR="006274E3">
        <w:rPr>
          <w:sz w:val="22"/>
          <w:szCs w:val="22"/>
        </w:rPr>
        <w:t xml:space="preserve">                                                </w:t>
      </w:r>
      <w:r w:rsidR="00272CC1">
        <w:rPr>
          <w:sz w:val="22"/>
          <w:szCs w:val="22"/>
        </w:rPr>
        <w:t xml:space="preserve">               </w:t>
      </w:r>
      <w:r w:rsidR="00BA7D26">
        <w:rPr>
          <w:i/>
          <w:iCs/>
          <w:sz w:val="20"/>
          <w:szCs w:val="20"/>
        </w:rPr>
        <w:t>(podpis wnioskodawcy</w:t>
      </w:r>
      <w:r w:rsidR="00AA07E5">
        <w:rPr>
          <w:i/>
          <w:iCs/>
          <w:sz w:val="20"/>
          <w:szCs w:val="20"/>
        </w:rPr>
        <w:t xml:space="preserve"> lub osoby upoważnionej</w:t>
      </w:r>
      <w:r w:rsidR="00BA7D26">
        <w:rPr>
          <w:i/>
          <w:iCs/>
          <w:sz w:val="20"/>
          <w:szCs w:val="20"/>
        </w:rPr>
        <w:t>)</w:t>
      </w:r>
    </w:p>
    <w:p w14:paraId="6745C3F7" w14:textId="77777777" w:rsidR="00BA7D26" w:rsidRDefault="00BA7D26" w:rsidP="00BA7D26">
      <w:pPr>
        <w:jc w:val="both"/>
        <w:rPr>
          <w:i/>
          <w:iCs/>
        </w:rPr>
      </w:pPr>
    </w:p>
    <w:p w14:paraId="7A7BD246" w14:textId="77777777" w:rsidR="00BA7D26" w:rsidRDefault="00BA7D26">
      <w:pPr>
        <w:ind w:firstLine="15"/>
        <w:rPr>
          <w:b/>
          <w:bCs/>
        </w:rPr>
      </w:pPr>
    </w:p>
    <w:p w14:paraId="7B3ED364" w14:textId="77777777" w:rsidR="003569F1" w:rsidRDefault="003569F1">
      <w:pPr>
        <w:ind w:firstLine="15"/>
        <w:rPr>
          <w:b/>
          <w:bCs/>
        </w:rPr>
      </w:pPr>
    </w:p>
    <w:p w14:paraId="3440AF38" w14:textId="77777777" w:rsidR="003569F1" w:rsidRDefault="003569F1">
      <w:pPr>
        <w:ind w:firstLine="15"/>
        <w:rPr>
          <w:b/>
          <w:bCs/>
        </w:rPr>
      </w:pPr>
    </w:p>
    <w:p w14:paraId="308ED5FB" w14:textId="77777777" w:rsidR="003569F1" w:rsidRDefault="003569F1">
      <w:pPr>
        <w:ind w:firstLine="15"/>
        <w:rPr>
          <w:b/>
          <w:bCs/>
        </w:rPr>
      </w:pPr>
    </w:p>
    <w:p w14:paraId="72B3C177" w14:textId="77777777" w:rsidR="003569F1" w:rsidRDefault="003569F1">
      <w:pPr>
        <w:ind w:firstLine="15"/>
        <w:rPr>
          <w:b/>
          <w:bCs/>
        </w:rPr>
      </w:pPr>
    </w:p>
    <w:p w14:paraId="7511F6C7" w14:textId="77777777" w:rsidR="000E42C6" w:rsidRDefault="000E42C6">
      <w:pPr>
        <w:ind w:firstLine="15"/>
        <w:rPr>
          <w:b/>
          <w:bCs/>
        </w:rPr>
      </w:pPr>
    </w:p>
    <w:p w14:paraId="4D351692" w14:textId="77777777" w:rsidR="000E42C6" w:rsidRDefault="000E42C6">
      <w:pPr>
        <w:ind w:firstLine="15"/>
        <w:rPr>
          <w:b/>
          <w:bCs/>
        </w:rPr>
      </w:pPr>
    </w:p>
    <w:p w14:paraId="08AFB6A2" w14:textId="77777777" w:rsidR="000E42C6" w:rsidRDefault="000E42C6">
      <w:pPr>
        <w:ind w:firstLine="15"/>
        <w:rPr>
          <w:b/>
          <w:bCs/>
        </w:rPr>
      </w:pPr>
    </w:p>
    <w:p w14:paraId="57FE254A" w14:textId="77777777" w:rsidR="000E42C6" w:rsidRDefault="000E42C6">
      <w:pPr>
        <w:ind w:firstLine="15"/>
        <w:rPr>
          <w:b/>
          <w:bCs/>
        </w:rPr>
      </w:pPr>
    </w:p>
    <w:p w14:paraId="4BE969D0" w14:textId="77777777" w:rsidR="000E42C6" w:rsidRDefault="000E42C6">
      <w:pPr>
        <w:ind w:firstLine="15"/>
        <w:rPr>
          <w:b/>
          <w:bCs/>
        </w:rPr>
      </w:pPr>
    </w:p>
    <w:p w14:paraId="548D39E9" w14:textId="77777777" w:rsidR="000E42C6" w:rsidRDefault="000E42C6">
      <w:pPr>
        <w:ind w:firstLine="15"/>
        <w:rPr>
          <w:b/>
          <w:bCs/>
        </w:rPr>
      </w:pPr>
    </w:p>
    <w:p w14:paraId="48F38852" w14:textId="77777777" w:rsidR="000E42C6" w:rsidRDefault="000E42C6">
      <w:pPr>
        <w:ind w:firstLine="15"/>
        <w:rPr>
          <w:b/>
          <w:bCs/>
        </w:rPr>
      </w:pPr>
    </w:p>
    <w:p w14:paraId="41C1821D" w14:textId="77777777" w:rsidR="003569F1" w:rsidRDefault="003569F1">
      <w:pPr>
        <w:ind w:firstLine="15"/>
        <w:rPr>
          <w:b/>
          <w:bCs/>
        </w:rPr>
      </w:pPr>
    </w:p>
    <w:p w14:paraId="37A96196" w14:textId="77777777" w:rsidR="003569F1" w:rsidRDefault="003569F1" w:rsidP="007D400F">
      <w:pPr>
        <w:rPr>
          <w:b/>
          <w:bCs/>
        </w:rPr>
      </w:pPr>
    </w:p>
    <w:p w14:paraId="7811832B" w14:textId="77777777" w:rsidR="00484254" w:rsidRDefault="00484254">
      <w:pPr>
        <w:rPr>
          <w:sz w:val="20"/>
          <w:szCs w:val="20"/>
          <w:u w:val="single"/>
        </w:rPr>
      </w:pPr>
    </w:p>
    <w:p w14:paraId="52E1F3FE" w14:textId="77777777" w:rsidR="00484254" w:rsidRDefault="00484254">
      <w:pPr>
        <w:rPr>
          <w:sz w:val="20"/>
          <w:szCs w:val="20"/>
        </w:rPr>
      </w:pPr>
      <w:r>
        <w:rPr>
          <w:sz w:val="20"/>
          <w:szCs w:val="20"/>
          <w:u w:val="single"/>
        </w:rPr>
        <w:t>Do  wniosku  należy dołączyć  następujące  dokumenty :</w:t>
      </w:r>
    </w:p>
    <w:p w14:paraId="415A3C5A" w14:textId="77777777" w:rsidR="00484254" w:rsidRDefault="00484254">
      <w:pPr>
        <w:numPr>
          <w:ilvl w:val="0"/>
          <w:numId w:val="1"/>
        </w:numPr>
        <w:spacing w:before="120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dokument potwierdzający  tytuł prawny wnioskodawcy do lokalu stanowiącego punkt sprzedaży napojów alkoholowych;</w:t>
      </w:r>
    </w:p>
    <w:p w14:paraId="3DCA23CF" w14:textId="77777777" w:rsidR="00484254" w:rsidRDefault="00484254">
      <w:pPr>
        <w:numPr>
          <w:ilvl w:val="0"/>
          <w:numId w:val="1"/>
        </w:num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zgodę właściciela, użytkownika, zarządcy lub administratora budynku, jeżeli punkt sprzedaży będzie zlokalizowany </w:t>
      </w:r>
      <w:r>
        <w:rPr>
          <w:sz w:val="20"/>
          <w:szCs w:val="20"/>
        </w:rPr>
        <w:br/>
        <w:t>w budynku mieszkalnym wielorodzinnym;</w:t>
      </w:r>
    </w:p>
    <w:p w14:paraId="0ECC913F" w14:textId="77777777" w:rsidR="000A4CDB" w:rsidRPr="0001703B" w:rsidRDefault="00484254" w:rsidP="00D86A14">
      <w:pPr>
        <w:numPr>
          <w:ilvl w:val="0"/>
          <w:numId w:val="1"/>
        </w:numPr>
        <w:ind w:left="426"/>
        <w:jc w:val="both"/>
      </w:pPr>
      <w:r>
        <w:rPr>
          <w:sz w:val="20"/>
          <w:szCs w:val="20"/>
        </w:rPr>
        <w:t>decyzję właściwego państwowego inspektora sanitarnego o zatwierdzeniu zakładu, o której mowa w art. 65 ust.1 pkt 2 ustawy z dnia 25 sierpnia 2006 r. o bezpieczeństwie żywności i żywienia.</w:t>
      </w:r>
    </w:p>
    <w:p w14:paraId="58ECD795" w14:textId="77777777" w:rsidR="0001703B" w:rsidRDefault="0001703B" w:rsidP="0001703B">
      <w:pPr>
        <w:jc w:val="both"/>
        <w:rPr>
          <w:sz w:val="20"/>
          <w:szCs w:val="20"/>
        </w:rPr>
      </w:pPr>
    </w:p>
    <w:p w14:paraId="111743BA" w14:textId="77777777" w:rsidR="0001703B" w:rsidRDefault="0001703B" w:rsidP="0001703B">
      <w:pPr>
        <w:jc w:val="both"/>
        <w:rPr>
          <w:sz w:val="20"/>
          <w:szCs w:val="20"/>
        </w:rPr>
      </w:pPr>
    </w:p>
    <w:p w14:paraId="448DECD2" w14:textId="77777777" w:rsidR="007D400F" w:rsidRDefault="007D400F" w:rsidP="0001703B">
      <w:pPr>
        <w:jc w:val="both"/>
        <w:rPr>
          <w:sz w:val="20"/>
          <w:szCs w:val="20"/>
        </w:rPr>
      </w:pPr>
    </w:p>
    <w:p w14:paraId="13C2FB40" w14:textId="77777777" w:rsidR="007D400F" w:rsidRDefault="007D400F" w:rsidP="0001703B">
      <w:pPr>
        <w:jc w:val="both"/>
        <w:rPr>
          <w:sz w:val="20"/>
          <w:szCs w:val="20"/>
        </w:rPr>
      </w:pPr>
    </w:p>
    <w:p w14:paraId="3A2D7A40" w14:textId="77777777" w:rsidR="00693F98" w:rsidRDefault="00693F98" w:rsidP="0001703B">
      <w:pPr>
        <w:jc w:val="both"/>
        <w:rPr>
          <w:sz w:val="20"/>
          <w:szCs w:val="20"/>
        </w:rPr>
      </w:pPr>
    </w:p>
    <w:p w14:paraId="7DB7C555" w14:textId="77777777" w:rsidR="00716AFD" w:rsidRDefault="00716AFD" w:rsidP="00716AFD">
      <w:pPr>
        <w:spacing w:after="150"/>
        <w:jc w:val="center"/>
        <w:rPr>
          <w:rFonts w:ascii="Tahoma" w:eastAsia="Times New Roman" w:hAnsi="Tahoma"/>
          <w:b/>
          <w:smallCaps/>
          <w:kern w:val="0"/>
          <w:lang w:eastAsia="pl-PL"/>
        </w:rPr>
      </w:pPr>
      <w:r>
        <w:rPr>
          <w:rFonts w:ascii="Tahoma" w:hAnsi="Tahoma"/>
          <w:b/>
          <w:smallCaps/>
          <w:lang w:eastAsia="pl-PL"/>
        </w:rPr>
        <w:t>klauzula informacyjna</w:t>
      </w:r>
    </w:p>
    <w:p w14:paraId="0E1A5727" w14:textId="77777777" w:rsidR="00716AFD" w:rsidRDefault="00716AFD" w:rsidP="00716AFD">
      <w:pPr>
        <w:spacing w:after="150"/>
        <w:jc w:val="both"/>
        <w:rPr>
          <w:rFonts w:ascii="Tahoma" w:hAnsi="Tahoma"/>
          <w:sz w:val="20"/>
          <w:szCs w:val="20"/>
          <w:lang w:eastAsia="pl-PL"/>
        </w:rPr>
      </w:pPr>
      <w:r>
        <w:rPr>
          <w:rFonts w:ascii="Tahoma" w:hAnsi="Tahoma"/>
          <w:sz w:val="20"/>
          <w:szCs w:val="20"/>
          <w:lang w:eastAsia="pl-PL"/>
        </w:rPr>
        <w:t xml:space="preserve">Zgodnie z art. 13 ust. 1 i 2 </w:t>
      </w:r>
      <w:r>
        <w:rPr>
          <w:rFonts w:ascii="Tahoma" w:hAnsi="Tahoma"/>
          <w:sz w:val="20"/>
          <w:szCs w:val="20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Tahoma" w:hAnsi="Tahoma"/>
          <w:sz w:val="20"/>
          <w:szCs w:val="20"/>
          <w:lang w:eastAsia="pl-PL"/>
        </w:rPr>
        <w:t xml:space="preserve">dalej „RODO”, informuję, że: </w:t>
      </w:r>
    </w:p>
    <w:p w14:paraId="238E1DA8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administratorem danych osobowych jest Wójt Gminy Świerklany. Adres Urzędu Gminy Świerklany: ul. Kościelna 85, 44-266 Świerklany</w:t>
      </w:r>
    </w:p>
    <w:p w14:paraId="1E146922" w14:textId="77777777" w:rsidR="00716AFD" w:rsidRDefault="00716AFD" w:rsidP="00716AFD">
      <w:pPr>
        <w:pStyle w:val="Akapitzlist"/>
        <w:spacing w:after="150" w:line="240" w:lineRule="auto"/>
        <w:ind w:left="709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Mogą się Państwo z nim skontaktować w następujący sposób:</w:t>
      </w:r>
    </w:p>
    <w:p w14:paraId="1012128C" w14:textId="77777777" w:rsidR="00716AFD" w:rsidRDefault="00716AFD" w:rsidP="00716AFD">
      <w:pPr>
        <w:pStyle w:val="Akapitzlist"/>
        <w:numPr>
          <w:ilvl w:val="4"/>
          <w:numId w:val="5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listownie:</w:t>
      </w:r>
      <w:r>
        <w:rPr>
          <w:rFonts w:ascii="Tahoma" w:eastAsia="Times New Roman" w:hAnsi="Tahoma" w:cs="Tahoma"/>
          <w:sz w:val="20"/>
          <w:szCs w:val="20"/>
          <w:lang w:eastAsia="pl-PL"/>
        </w:rPr>
        <w:tab/>
        <w:t>ul. Kościelna 85, 44-266 Świerklany</w:t>
      </w:r>
    </w:p>
    <w:p w14:paraId="205E4C7E" w14:textId="77777777" w:rsidR="00716AFD" w:rsidRDefault="00716AFD" w:rsidP="00716AFD">
      <w:pPr>
        <w:pStyle w:val="Akapitzlist"/>
        <w:numPr>
          <w:ilvl w:val="4"/>
          <w:numId w:val="5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telefonicznie:</w:t>
      </w:r>
      <w:r>
        <w:rPr>
          <w:rFonts w:ascii="Tahoma" w:eastAsia="Times New Roman" w:hAnsi="Tahoma" w:cs="Tahoma"/>
          <w:sz w:val="20"/>
          <w:szCs w:val="20"/>
          <w:lang w:eastAsia="pl-PL"/>
        </w:rPr>
        <w:tab/>
        <w:t>32 43 27 500</w:t>
      </w:r>
    </w:p>
    <w:p w14:paraId="5CA94A20" w14:textId="77777777" w:rsidR="00716AFD" w:rsidRDefault="00716AFD" w:rsidP="00716AFD">
      <w:pPr>
        <w:pStyle w:val="Akapitzlist"/>
        <w:numPr>
          <w:ilvl w:val="4"/>
          <w:numId w:val="5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poprzez email:</w:t>
      </w:r>
      <w:r>
        <w:rPr>
          <w:rFonts w:ascii="Tahoma" w:eastAsia="Times New Roman" w:hAnsi="Tahoma" w:cs="Tahoma"/>
          <w:sz w:val="20"/>
          <w:szCs w:val="20"/>
          <w:lang w:eastAsia="pl-PL"/>
        </w:rPr>
        <w:tab/>
      </w:r>
      <w:hyperlink r:id="rId5" w:history="1">
        <w:r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ug@swierklany.pl</w:t>
        </w:r>
      </w:hyperlink>
    </w:p>
    <w:p w14:paraId="658D8AFC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możecie się Państwo kontaktować również z wyznaczonym przez Wójta Gminy Świerklany inspektorem ochrony danych:</w:t>
      </w:r>
    </w:p>
    <w:p w14:paraId="0219CBD4" w14:textId="77777777" w:rsidR="00716AFD" w:rsidRDefault="00716AFD" w:rsidP="00716AFD">
      <w:pPr>
        <w:pStyle w:val="Akapitzlist"/>
        <w:numPr>
          <w:ilvl w:val="3"/>
          <w:numId w:val="6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listownie:</w:t>
      </w:r>
      <w:r>
        <w:rPr>
          <w:rFonts w:ascii="Tahoma" w:eastAsia="Times New Roman" w:hAnsi="Tahoma" w:cs="Tahoma"/>
          <w:sz w:val="20"/>
          <w:szCs w:val="20"/>
          <w:lang w:eastAsia="pl-PL"/>
        </w:rPr>
        <w:tab/>
        <w:t>ul. Kościelna 85, 44-266 Świerklany</w:t>
      </w:r>
    </w:p>
    <w:p w14:paraId="32AD352B" w14:textId="77777777" w:rsidR="00716AFD" w:rsidRDefault="00716AFD" w:rsidP="00716AFD">
      <w:pPr>
        <w:pStyle w:val="Akapitzlist"/>
        <w:numPr>
          <w:ilvl w:val="3"/>
          <w:numId w:val="6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poprzez email:</w:t>
      </w:r>
      <w:r>
        <w:rPr>
          <w:rFonts w:ascii="Tahoma" w:eastAsia="Times New Roman" w:hAnsi="Tahoma" w:cs="Tahoma"/>
          <w:sz w:val="20"/>
          <w:szCs w:val="20"/>
          <w:lang w:eastAsia="pl-PL"/>
        </w:rPr>
        <w:tab/>
      </w:r>
      <w:hyperlink r:id="rId6" w:history="1">
        <w:r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iod@swierklany.pl</w:t>
        </w:r>
      </w:hyperlink>
    </w:p>
    <w:p w14:paraId="39DD9275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przetwarzanie danych jest niezbędne do realizacji ustawowych zadań nałożonych na gminę na zasadach określonych w przepisach:</w:t>
      </w:r>
    </w:p>
    <w:p w14:paraId="04486933" w14:textId="77777777" w:rsidR="00716AFD" w:rsidRDefault="00716AFD" w:rsidP="00716AFD">
      <w:pPr>
        <w:pStyle w:val="Akapitzlist"/>
        <w:numPr>
          <w:ilvl w:val="0"/>
          <w:numId w:val="7"/>
        </w:numPr>
        <w:suppressAutoHyphens/>
        <w:spacing w:after="0" w:line="240" w:lineRule="auto"/>
        <w:ind w:left="1418" w:hanging="425"/>
        <w:jc w:val="both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art. 104 oraz art. 107 ustawy z dnia 14 czerwca 1960 r. - </w:t>
      </w:r>
      <w:r>
        <w:rPr>
          <w:rFonts w:ascii="Tahoma" w:hAnsi="Tahoma" w:cs="Tahoma"/>
          <w:i/>
          <w:sz w:val="20"/>
          <w:szCs w:val="20"/>
        </w:rPr>
        <w:t xml:space="preserve">Kodeks postępowania administracyjnego, </w:t>
      </w:r>
    </w:p>
    <w:p w14:paraId="68F88312" w14:textId="77777777" w:rsidR="00716AFD" w:rsidRDefault="00716AFD" w:rsidP="00716AFD">
      <w:pPr>
        <w:pStyle w:val="Akapitzlist"/>
        <w:numPr>
          <w:ilvl w:val="0"/>
          <w:numId w:val="7"/>
        </w:numPr>
        <w:suppressAutoHyphens/>
        <w:spacing w:after="0" w:line="240" w:lineRule="auto"/>
        <w:ind w:left="1418" w:hanging="425"/>
        <w:jc w:val="both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art. 18 ustawy  z dnia  14 listopada 2018 r. - </w:t>
      </w:r>
      <w:r>
        <w:rPr>
          <w:rFonts w:ascii="Tahoma" w:hAnsi="Tahoma" w:cs="Tahoma"/>
          <w:i/>
          <w:sz w:val="20"/>
          <w:szCs w:val="20"/>
        </w:rPr>
        <w:t>o wychowaniu w trzeźwości i przeciwdziałaniu alkoholizmowi,</w:t>
      </w:r>
    </w:p>
    <w:p w14:paraId="20C93690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osobowe przetwarzane będą na podstawie art. 6 ust. 1 lit. c RODO w celu rozpatrzenia wniosku o wydanie zezwolenia na sprzedaż napojów alkoholowych</w:t>
      </w:r>
      <w:r>
        <w:rPr>
          <w:rFonts w:ascii="Tahoma" w:hAnsi="Tahoma" w:cs="Tahoma"/>
          <w:sz w:val="20"/>
          <w:szCs w:val="20"/>
        </w:rPr>
        <w:t>;</w:t>
      </w:r>
    </w:p>
    <w:p w14:paraId="623EF0CD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odbiorcami danych osobowych mogą być:</w:t>
      </w:r>
    </w:p>
    <w:p w14:paraId="23A8D50C" w14:textId="77777777" w:rsidR="00716AFD" w:rsidRDefault="00716AFD" w:rsidP="00716AFD">
      <w:pPr>
        <w:pStyle w:val="Akapitzlist"/>
        <w:numPr>
          <w:ilvl w:val="0"/>
          <w:numId w:val="8"/>
        </w:numPr>
        <w:spacing w:after="0" w:line="240" w:lineRule="auto"/>
        <w:ind w:left="1418" w:hanging="425"/>
        <w:jc w:val="both"/>
        <w:rPr>
          <w:rStyle w:val="alb-s"/>
        </w:rPr>
      </w:pPr>
      <w:r>
        <w:rPr>
          <w:rStyle w:val="alb-s"/>
          <w:rFonts w:ascii="Tahoma" w:hAnsi="Tahoma" w:cs="Tahoma"/>
          <w:sz w:val="20"/>
          <w:szCs w:val="20"/>
        </w:rPr>
        <w:t>organy władzy publicznej i podmioty uprawnione do tego na podstawie przepisów prawa;</w:t>
      </w:r>
    </w:p>
    <w:p w14:paraId="1F01E868" w14:textId="77777777" w:rsidR="00716AFD" w:rsidRDefault="00716AFD" w:rsidP="00716AFD">
      <w:pPr>
        <w:pStyle w:val="Akapitzlist"/>
        <w:numPr>
          <w:ilvl w:val="0"/>
          <w:numId w:val="8"/>
        </w:numPr>
        <w:spacing w:after="0" w:line="240" w:lineRule="auto"/>
        <w:ind w:left="1418" w:hanging="425"/>
        <w:jc w:val="both"/>
      </w:pPr>
      <w:r>
        <w:rPr>
          <w:rFonts w:ascii="Tahoma" w:hAnsi="Tahoma" w:cs="Tahoma"/>
          <w:sz w:val="20"/>
          <w:szCs w:val="20"/>
        </w:rPr>
        <w:t>uprawnione podmioty dostarczające administratorowi obsługi informatycznej lub prawnej na podstawie umów powierzenia przetwarzania danych;</w:t>
      </w:r>
    </w:p>
    <w:p w14:paraId="273D965B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dane osobowe będą przechowywane przez okres ważności zezwolenia. Po tym okresie, zgodnie z rozporządzeniem Prezesa Rady Ministrów z dnia 18 stycznia 2011 r. </w:t>
      </w:r>
      <w:r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w sprawie instrukcji kancelaryjnej, jednolitych rzeczowych wykazów akt oraz instrukcji w sprawie organizacji i zakresie działania archiwów państwowych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(Dz.U.2011.14.67 ze zm.), teczki aktowe będą przechowywane w archiwum zakładowym przez 3 lata; </w:t>
      </w:r>
      <w:r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</w:t>
      </w:r>
    </w:p>
    <w:p w14:paraId="00BDD9DC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posiada Pani/Pan:</w:t>
      </w:r>
    </w:p>
    <w:p w14:paraId="0E5B7443" w14:textId="77777777" w:rsidR="00716AFD" w:rsidRDefault="00716AFD" w:rsidP="00716AFD">
      <w:pPr>
        <w:pStyle w:val="Akapitzlist"/>
        <w:numPr>
          <w:ilvl w:val="1"/>
          <w:numId w:val="9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na podstawie art. 15 RODO prawo dostępu do danych osobowych Pani/Pana dotyczących;</w:t>
      </w:r>
    </w:p>
    <w:p w14:paraId="6587EFAD" w14:textId="77777777" w:rsidR="00716AFD" w:rsidRDefault="00716AFD" w:rsidP="00716AFD">
      <w:pPr>
        <w:pStyle w:val="Akapitzlist"/>
        <w:numPr>
          <w:ilvl w:val="1"/>
          <w:numId w:val="9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na podstawie art. 16 RODO prawo do sprostowania Pani/Pana danych osobowych;</w:t>
      </w:r>
    </w:p>
    <w:p w14:paraId="2B02B42D" w14:textId="77777777" w:rsidR="00716AFD" w:rsidRDefault="00716AFD" w:rsidP="00716AFD">
      <w:pPr>
        <w:pStyle w:val="Akapitzlist"/>
        <w:numPr>
          <w:ilvl w:val="1"/>
          <w:numId w:val="9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color w:val="FF0000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RODO; </w:t>
      </w:r>
      <w:r>
        <w:rPr>
          <w:rFonts w:ascii="Tahoma" w:eastAsia="Times New Roman" w:hAnsi="Tahoma" w:cs="Tahoma"/>
          <w:color w:val="FF0000"/>
          <w:sz w:val="20"/>
          <w:szCs w:val="20"/>
          <w:lang w:eastAsia="pl-PL"/>
        </w:rPr>
        <w:t xml:space="preserve"> </w:t>
      </w:r>
    </w:p>
    <w:p w14:paraId="21C6E8EF" w14:textId="77777777" w:rsidR="00716AFD" w:rsidRDefault="00716AFD" w:rsidP="00716AFD">
      <w:pPr>
        <w:pStyle w:val="Akapitzlist"/>
        <w:numPr>
          <w:ilvl w:val="1"/>
          <w:numId w:val="9"/>
        </w:numPr>
        <w:spacing w:after="150" w:line="240" w:lineRule="auto"/>
        <w:ind w:left="1418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14:paraId="66E2D058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nie przysługuje Pani/Panu:</w:t>
      </w:r>
    </w:p>
    <w:p w14:paraId="265FB0AA" w14:textId="77777777" w:rsidR="00716AFD" w:rsidRDefault="00716AFD" w:rsidP="00716AFD">
      <w:pPr>
        <w:pStyle w:val="Akapitzlist"/>
        <w:numPr>
          <w:ilvl w:val="1"/>
          <w:numId w:val="10"/>
        </w:numPr>
        <w:spacing w:after="150" w:line="240" w:lineRule="auto"/>
        <w:ind w:left="1418" w:hanging="426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 związku z art. 17 ust. 3 lit. b, d lub e RODO prawo do usunięcia danych osobowych;</w:t>
      </w:r>
    </w:p>
    <w:p w14:paraId="4009246D" w14:textId="77777777" w:rsidR="00716AFD" w:rsidRDefault="00716AFD" w:rsidP="00716AFD">
      <w:pPr>
        <w:pStyle w:val="Akapitzlist"/>
        <w:numPr>
          <w:ilvl w:val="1"/>
          <w:numId w:val="10"/>
        </w:numPr>
        <w:spacing w:after="150" w:line="240" w:lineRule="auto"/>
        <w:ind w:left="1418" w:hanging="426"/>
        <w:jc w:val="both"/>
        <w:rPr>
          <w:rFonts w:ascii="Tahoma" w:eastAsia="Times New Roman" w:hAnsi="Tahoma" w:cs="Tahoma"/>
          <w:b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prawo do przenoszenia danych osobowych, o którym mowa w art. 20 RODO;</w:t>
      </w:r>
    </w:p>
    <w:p w14:paraId="39C74C0E" w14:textId="77777777" w:rsidR="00716AFD" w:rsidRDefault="00716AFD" w:rsidP="00716AFD">
      <w:pPr>
        <w:pStyle w:val="Akapitzlist"/>
        <w:numPr>
          <w:ilvl w:val="1"/>
          <w:numId w:val="10"/>
        </w:numPr>
        <w:spacing w:after="150" w:line="240" w:lineRule="auto"/>
        <w:ind w:left="1418" w:hanging="426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na podstawie art. 21 RODO prawo sprzeciwu, wobec przetwarzania danych osobowych, gdyż podstawą prawną przetwarzania Pani/Pana danych osobowych jest art. 6 ust. 1 lit. c RODO. </w:t>
      </w:r>
    </w:p>
    <w:p w14:paraId="2DBD827D" w14:textId="77777777" w:rsidR="00716AFD" w:rsidRDefault="00716AFD" w:rsidP="00716AFD">
      <w:pPr>
        <w:pStyle w:val="Akapitzlist"/>
        <w:numPr>
          <w:ilvl w:val="0"/>
          <w:numId w:val="4"/>
        </w:numPr>
        <w:spacing w:line="240" w:lineRule="auto"/>
        <w:ind w:left="709" w:hanging="425"/>
        <w:jc w:val="both"/>
        <w:rPr>
          <w:sz w:val="19"/>
          <w:szCs w:val="19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obowiązek podania danych osobowych bezpośrednio Pani/Pana dotyczących jest wymogiem ustawowym określonym w przepisach ustawy </w:t>
      </w:r>
      <w:r>
        <w:rPr>
          <w:rFonts w:ascii="Tahoma" w:eastAsia="Times New Roman" w:hAnsi="Tahoma" w:cs="Tahoma"/>
          <w:i/>
          <w:sz w:val="20"/>
          <w:szCs w:val="20"/>
          <w:lang w:eastAsia="pl-PL"/>
        </w:rPr>
        <w:t>o wychowaniu w trzeźwości i przeciwdziałaniu alkoholizmowi</w:t>
      </w:r>
      <w:r>
        <w:rPr>
          <w:rFonts w:ascii="Tahoma" w:eastAsia="Times New Roman" w:hAnsi="Tahoma" w:cs="Tahoma"/>
          <w:i/>
          <w:sz w:val="19"/>
          <w:szCs w:val="19"/>
        </w:rPr>
        <w:t>.</w:t>
      </w:r>
      <w:r>
        <w:rPr>
          <w:rFonts w:ascii="Tahoma" w:eastAsia="Times New Roman" w:hAnsi="Tahoma" w:cs="Tahoma"/>
          <w:sz w:val="19"/>
          <w:szCs w:val="19"/>
        </w:rPr>
        <w:t xml:space="preserve"> Złożony wniosek bez podania wymaganych danych osobowych pozostanie bez rozpatrzenia ze względów formalnych;</w:t>
      </w:r>
    </w:p>
    <w:p w14:paraId="5A43C13C" w14:textId="77777777" w:rsidR="00716AFD" w:rsidRDefault="00716AFD" w:rsidP="00716AFD">
      <w:pPr>
        <w:pStyle w:val="Akapitzlist"/>
        <w:numPr>
          <w:ilvl w:val="0"/>
          <w:numId w:val="4"/>
        </w:numPr>
        <w:spacing w:after="150" w:line="240" w:lineRule="auto"/>
        <w:ind w:left="709" w:hanging="425"/>
        <w:jc w:val="both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 odniesieniu do danych osobowych decyzje nie będą podejmowane w sposób zautomatyzowany (w tym nie podlegają profilowaniu), stosownie do art. 22 RODO.</w:t>
      </w:r>
    </w:p>
    <w:p w14:paraId="7459141A" w14:textId="77777777" w:rsidR="00716AFD" w:rsidRDefault="00716AFD" w:rsidP="00716AFD">
      <w:pPr>
        <w:pStyle w:val="Akapitzlist"/>
        <w:spacing w:after="150" w:line="240" w:lineRule="auto"/>
        <w:ind w:left="709"/>
        <w:jc w:val="both"/>
        <w:rPr>
          <w:rFonts w:ascii="Tahoma" w:hAnsi="Tahoma" w:cs="Tahoma"/>
          <w:sz w:val="20"/>
          <w:szCs w:val="20"/>
        </w:rPr>
      </w:pPr>
    </w:p>
    <w:p w14:paraId="18652C93" w14:textId="77777777" w:rsidR="00716AFD" w:rsidRDefault="00716AFD" w:rsidP="00716AFD">
      <w:pPr>
        <w:jc w:val="both"/>
        <w:rPr>
          <w:rFonts w:ascii="Tahoma" w:hAnsi="Tahoma"/>
          <w:sz w:val="20"/>
          <w:szCs w:val="20"/>
        </w:rPr>
      </w:pPr>
    </w:p>
    <w:p w14:paraId="7C6BB214" w14:textId="77777777" w:rsidR="00272CC1" w:rsidRDefault="00272CC1" w:rsidP="00716AFD">
      <w:pPr>
        <w:jc w:val="both"/>
        <w:rPr>
          <w:rFonts w:ascii="Tahoma" w:hAnsi="Tahoma"/>
          <w:sz w:val="20"/>
          <w:szCs w:val="20"/>
        </w:rPr>
      </w:pPr>
    </w:p>
    <w:p w14:paraId="4A9BAFB0" w14:textId="77777777" w:rsidR="00716AFD" w:rsidRDefault="00272CC1" w:rsidP="00272CC1">
      <w:pPr>
        <w:jc w:val="center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      </w:t>
      </w:r>
      <w:r w:rsidR="00716AFD">
        <w:rPr>
          <w:rFonts w:ascii="Tahoma" w:hAnsi="Tahoma"/>
          <w:sz w:val="20"/>
          <w:szCs w:val="20"/>
        </w:rPr>
        <w:t>……………………………………………………………</w:t>
      </w:r>
    </w:p>
    <w:p w14:paraId="51AFC7AE" w14:textId="77777777" w:rsidR="00716AFD" w:rsidRDefault="00716AFD" w:rsidP="00716AFD">
      <w:pPr>
        <w:jc w:val="center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 xml:space="preserve">                                                                            (data i podpis osoby uprawnionej)</w:t>
      </w:r>
    </w:p>
    <w:p w14:paraId="5F8C48C2" w14:textId="77777777" w:rsidR="0001703B" w:rsidRDefault="0001703B" w:rsidP="0001703B">
      <w:pPr>
        <w:jc w:val="both"/>
      </w:pPr>
    </w:p>
    <w:sectPr w:rsidR="0001703B">
      <w:pgSz w:w="11906" w:h="16838"/>
      <w:pgMar w:top="567" w:right="851" w:bottom="454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Arial"/>
    <w:charset w:val="EE"/>
    <w:family w:val="swiss"/>
    <w:pitch w:val="variable"/>
  </w:font>
  <w:font w:name="StarSymbol">
    <w:altName w:val="Calibri"/>
    <w:charset w:val="EE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1B471750"/>
    <w:multiLevelType w:val="hybridMultilevel"/>
    <w:tmpl w:val="97C4C790"/>
    <w:lvl w:ilvl="0" w:tplc="8D662CEA">
      <w:start w:val="1"/>
      <w:numFmt w:val="decimal"/>
      <w:lvlText w:val="%1."/>
      <w:lvlJc w:val="left"/>
      <w:pPr>
        <w:ind w:left="858" w:hanging="360"/>
      </w:pPr>
      <w:rPr>
        <w:rFonts w:ascii="Tahoma" w:hAnsi="Tahoma" w:cs="Tahoma" w:hint="default"/>
        <w:i w:val="0"/>
        <w:color w:val="auto"/>
        <w:sz w:val="20"/>
        <w:szCs w:val="20"/>
      </w:rPr>
    </w:lvl>
    <w:lvl w:ilvl="1" w:tplc="9EBE4C8C">
      <w:start w:val="1"/>
      <w:numFmt w:val="bullet"/>
      <w:lvlText w:val=""/>
      <w:lvlJc w:val="left"/>
      <w:pPr>
        <w:ind w:left="1578" w:hanging="360"/>
      </w:pPr>
      <w:rPr>
        <w:rFonts w:ascii="Symbol" w:hAnsi="Symbol" w:hint="default"/>
      </w:rPr>
    </w:lvl>
    <w:lvl w:ilvl="2" w:tplc="04150005">
      <w:start w:val="1"/>
      <w:numFmt w:val="decimal"/>
      <w:lvlText w:val="%3."/>
      <w:lvlJc w:val="left"/>
      <w:pPr>
        <w:tabs>
          <w:tab w:val="num" w:pos="1305"/>
        </w:tabs>
        <w:ind w:left="1305" w:hanging="360"/>
      </w:pPr>
    </w:lvl>
    <w:lvl w:ilvl="3" w:tplc="0415000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</w:lvl>
    <w:lvl w:ilvl="4" w:tplc="04150003">
      <w:start w:val="1"/>
      <w:numFmt w:val="decimal"/>
      <w:lvlText w:val="%5."/>
      <w:lvlJc w:val="left"/>
      <w:pPr>
        <w:tabs>
          <w:tab w:val="num" w:pos="2745"/>
        </w:tabs>
        <w:ind w:left="2745" w:hanging="360"/>
      </w:pPr>
    </w:lvl>
    <w:lvl w:ilvl="5" w:tplc="04150005">
      <w:start w:val="1"/>
      <w:numFmt w:val="decimal"/>
      <w:lvlText w:val="%6."/>
      <w:lvlJc w:val="left"/>
      <w:pPr>
        <w:tabs>
          <w:tab w:val="num" w:pos="3465"/>
        </w:tabs>
        <w:ind w:left="3465" w:hanging="360"/>
      </w:pPr>
    </w:lvl>
    <w:lvl w:ilvl="6" w:tplc="0415000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</w:lvl>
    <w:lvl w:ilvl="7" w:tplc="04150003">
      <w:start w:val="1"/>
      <w:numFmt w:val="decimal"/>
      <w:lvlText w:val="%8."/>
      <w:lvlJc w:val="left"/>
      <w:pPr>
        <w:tabs>
          <w:tab w:val="num" w:pos="4905"/>
        </w:tabs>
        <w:ind w:left="4905" w:hanging="360"/>
      </w:pPr>
    </w:lvl>
    <w:lvl w:ilvl="8" w:tplc="04150005">
      <w:start w:val="1"/>
      <w:numFmt w:val="decimal"/>
      <w:lvlText w:val="%9."/>
      <w:lvlJc w:val="left"/>
      <w:pPr>
        <w:tabs>
          <w:tab w:val="num" w:pos="5625"/>
        </w:tabs>
        <w:ind w:left="5625" w:hanging="360"/>
      </w:pPr>
    </w:lvl>
  </w:abstractNum>
  <w:abstractNum w:abstractNumId="4" w15:restartNumberingAfterBreak="0">
    <w:nsid w:val="267A60D2"/>
    <w:multiLevelType w:val="hybridMultilevel"/>
    <w:tmpl w:val="2D5A4406"/>
    <w:lvl w:ilvl="0" w:tplc="04150011">
      <w:start w:val="1"/>
      <w:numFmt w:val="decimal"/>
      <w:lvlText w:val="%1)"/>
      <w:lvlJc w:val="left"/>
      <w:pPr>
        <w:ind w:left="2138" w:hanging="360"/>
      </w:pPr>
      <w:rPr>
        <w:i w:val="0"/>
        <w:color w:val="auto"/>
      </w:rPr>
    </w:lvl>
    <w:lvl w:ilvl="1" w:tplc="9EBE4C8C">
      <w:start w:val="1"/>
      <w:numFmt w:val="bullet"/>
      <w:lvlText w:val=""/>
      <w:lvlJc w:val="left"/>
      <w:pPr>
        <w:ind w:left="2858" w:hanging="360"/>
      </w:pPr>
      <w:rPr>
        <w:rFonts w:ascii="Symbol" w:hAnsi="Symbol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</w:lvl>
    <w:lvl w:ilvl="3" w:tplc="0415000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50003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</w:lvl>
    <w:lvl w:ilvl="5" w:tplc="04150005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</w:lvl>
    <w:lvl w:ilvl="6" w:tplc="0415000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50003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</w:lvl>
    <w:lvl w:ilvl="8" w:tplc="04150005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</w:lvl>
  </w:abstractNum>
  <w:abstractNum w:abstractNumId="5" w15:restartNumberingAfterBreak="0">
    <w:nsid w:val="34223B38"/>
    <w:multiLevelType w:val="hybridMultilevel"/>
    <w:tmpl w:val="07409BFA"/>
    <w:lvl w:ilvl="0" w:tplc="D944B23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  <w:color w:val="auto"/>
      </w:rPr>
    </w:lvl>
    <w:lvl w:ilvl="1" w:tplc="9EBE4C8C">
      <w:start w:val="1"/>
      <w:numFmt w:val="bullet"/>
      <w:lvlText w:val=""/>
      <w:lvlJc w:val="left"/>
      <w:pPr>
        <w:ind w:left="2433" w:hanging="360"/>
      </w:pPr>
      <w:rPr>
        <w:rFonts w:ascii="Symbol" w:hAnsi="Symbol" w:hint="default"/>
        <w:color w:val="auto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4A6D29"/>
    <w:multiLevelType w:val="multilevel"/>
    <w:tmpl w:val="05FC0140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0"/>
        <w:szCs w:val="20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ahoma" w:hAnsi="Tahoma" w:cs="Tahoma" w:hint="default"/>
        <w:b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2631" w:hanging="504"/>
      </w:pPr>
      <w:rPr>
        <w:rFonts w:ascii="Tahoma" w:hAnsi="Tahoma" w:cs="Tahoma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1783" w:hanging="648"/>
      </w:pPr>
      <w:rPr>
        <w:rFonts w:ascii="Tahoma" w:hAnsi="Tahoma" w:cs="Tahoma" w:hint="default"/>
        <w:b w:val="0"/>
        <w:i w:val="0"/>
        <w:color w:val="auto"/>
        <w:sz w:val="20"/>
        <w:szCs w:val="20"/>
        <w:vertAlign w:val="baseline"/>
      </w:rPr>
    </w:lvl>
    <w:lvl w:ilvl="4">
      <w:start w:val="1"/>
      <w:numFmt w:val="bullet"/>
      <w:lvlText w:val=""/>
      <w:lvlJc w:val="left"/>
      <w:pPr>
        <w:ind w:left="2232" w:hanging="792"/>
      </w:pPr>
      <w:rPr>
        <w:rFonts w:ascii="Symbol" w:hAnsi="Symbol" w:hint="default"/>
        <w:i w:val="0"/>
      </w:rPr>
    </w:lvl>
    <w:lvl w:ilvl="5">
      <w:start w:val="1"/>
      <w:numFmt w:val="bullet"/>
      <w:lvlText w:val=""/>
      <w:lvlJc w:val="left"/>
      <w:pPr>
        <w:ind w:left="2736" w:hanging="936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009591E"/>
    <w:multiLevelType w:val="hybridMultilevel"/>
    <w:tmpl w:val="5CCEC0AC"/>
    <w:lvl w:ilvl="0" w:tplc="41C2232C">
      <w:start w:val="1"/>
      <w:numFmt w:val="decimal"/>
      <w:lvlText w:val="%1)"/>
      <w:lvlJc w:val="left"/>
      <w:pPr>
        <w:ind w:left="1713" w:hanging="360"/>
      </w:pPr>
      <w:rPr>
        <w:i w:val="0"/>
        <w:color w:val="auto"/>
      </w:rPr>
    </w:lvl>
    <w:lvl w:ilvl="1" w:tplc="9EBE4C8C">
      <w:start w:val="1"/>
      <w:numFmt w:val="bullet"/>
      <w:lvlText w:val=""/>
      <w:lvlJc w:val="left"/>
      <w:pPr>
        <w:ind w:left="2433" w:hanging="360"/>
      </w:pPr>
      <w:rPr>
        <w:rFonts w:ascii="Symbol" w:hAnsi="Symbol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541C69"/>
    <w:multiLevelType w:val="hybridMultilevel"/>
    <w:tmpl w:val="EFCACA1E"/>
    <w:lvl w:ilvl="0" w:tplc="95182B4E">
      <w:start w:val="1"/>
      <w:numFmt w:val="decimal"/>
      <w:lvlText w:val="%1)"/>
      <w:lvlJc w:val="left"/>
      <w:pPr>
        <w:ind w:left="3705" w:hanging="360"/>
      </w:pPr>
      <w:rPr>
        <w:i w:val="0"/>
      </w:rPr>
    </w:lvl>
    <w:lvl w:ilvl="1" w:tplc="04150003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802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874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9465" w:hanging="360"/>
      </w:pPr>
      <w:rPr>
        <w:rFonts w:ascii="Wingdings" w:hAnsi="Wingdings" w:hint="default"/>
      </w:rPr>
    </w:lvl>
  </w:abstractNum>
  <w:abstractNum w:abstractNumId="9" w15:restartNumberingAfterBreak="0">
    <w:nsid w:val="77A8357C"/>
    <w:multiLevelType w:val="multilevel"/>
    <w:tmpl w:val="2B8025D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0"/>
        <w:szCs w:val="20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ahoma" w:hAnsi="Tahoma" w:cs="Tahoma" w:hint="default"/>
        <w:b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2631" w:hanging="504"/>
      </w:pPr>
      <w:rPr>
        <w:rFonts w:ascii="Tahoma" w:hAnsi="Tahoma" w:cs="Tahoma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bullet"/>
      <w:lvlText w:val=""/>
      <w:lvlJc w:val="left"/>
      <w:pPr>
        <w:ind w:left="1783" w:hanging="648"/>
      </w:pPr>
      <w:rPr>
        <w:rFonts w:ascii="Symbol" w:hAnsi="Symbol" w:hint="default"/>
        <w:b w:val="0"/>
        <w:i w:val="0"/>
        <w:color w:val="auto"/>
        <w:sz w:val="20"/>
        <w:szCs w:val="20"/>
        <w:vertAlign w:val="baseline"/>
      </w:rPr>
    </w:lvl>
    <w:lvl w:ilvl="4">
      <w:start w:val="1"/>
      <w:numFmt w:val="bullet"/>
      <w:lvlText w:val=""/>
      <w:lvlJc w:val="left"/>
      <w:pPr>
        <w:ind w:left="2232" w:hanging="792"/>
      </w:pPr>
      <w:rPr>
        <w:rFonts w:ascii="Symbol" w:hAnsi="Symbol" w:hint="default"/>
        <w:i w:val="0"/>
      </w:rPr>
    </w:lvl>
    <w:lvl w:ilvl="5">
      <w:start w:val="1"/>
      <w:numFmt w:val="bullet"/>
      <w:lvlText w:val=""/>
      <w:lvlJc w:val="left"/>
      <w:pPr>
        <w:ind w:left="2736" w:hanging="936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04089098">
    <w:abstractNumId w:val="0"/>
  </w:num>
  <w:num w:numId="2" w16cid:durableId="1559589260">
    <w:abstractNumId w:val="1"/>
  </w:num>
  <w:num w:numId="3" w16cid:durableId="1342321109">
    <w:abstractNumId w:val="2"/>
  </w:num>
  <w:num w:numId="4" w16cid:durableId="2049989857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864148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959200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18821122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434715009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48470465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95629518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401"/>
    <w:rsid w:val="0001703B"/>
    <w:rsid w:val="00044A32"/>
    <w:rsid w:val="000901FF"/>
    <w:rsid w:val="000A4CDB"/>
    <w:rsid w:val="000E2D25"/>
    <w:rsid w:val="000E42C6"/>
    <w:rsid w:val="001C168D"/>
    <w:rsid w:val="00224CB7"/>
    <w:rsid w:val="00232F68"/>
    <w:rsid w:val="002554E4"/>
    <w:rsid w:val="002641C5"/>
    <w:rsid w:val="00272CC1"/>
    <w:rsid w:val="002B1BDB"/>
    <w:rsid w:val="003569F1"/>
    <w:rsid w:val="00484254"/>
    <w:rsid w:val="00501BD9"/>
    <w:rsid w:val="0051119D"/>
    <w:rsid w:val="00511627"/>
    <w:rsid w:val="00533A62"/>
    <w:rsid w:val="005E7C66"/>
    <w:rsid w:val="006274E3"/>
    <w:rsid w:val="0067028F"/>
    <w:rsid w:val="00693F98"/>
    <w:rsid w:val="00716AFD"/>
    <w:rsid w:val="00732889"/>
    <w:rsid w:val="00733EA6"/>
    <w:rsid w:val="00750284"/>
    <w:rsid w:val="007A1653"/>
    <w:rsid w:val="007D400F"/>
    <w:rsid w:val="007D6719"/>
    <w:rsid w:val="007F556B"/>
    <w:rsid w:val="0083780C"/>
    <w:rsid w:val="008E6C2E"/>
    <w:rsid w:val="00912E06"/>
    <w:rsid w:val="009372A4"/>
    <w:rsid w:val="009D2EE4"/>
    <w:rsid w:val="009E0560"/>
    <w:rsid w:val="00A7791A"/>
    <w:rsid w:val="00AA07E5"/>
    <w:rsid w:val="00AA3D60"/>
    <w:rsid w:val="00AA50A4"/>
    <w:rsid w:val="00B17A9F"/>
    <w:rsid w:val="00B35008"/>
    <w:rsid w:val="00B536D4"/>
    <w:rsid w:val="00B6635D"/>
    <w:rsid w:val="00B71A16"/>
    <w:rsid w:val="00B74DF8"/>
    <w:rsid w:val="00BA7D26"/>
    <w:rsid w:val="00C04281"/>
    <w:rsid w:val="00C20DBC"/>
    <w:rsid w:val="00C2111B"/>
    <w:rsid w:val="00C74C89"/>
    <w:rsid w:val="00C77D01"/>
    <w:rsid w:val="00CA24DE"/>
    <w:rsid w:val="00D22C58"/>
    <w:rsid w:val="00D86A14"/>
    <w:rsid w:val="00DA6F14"/>
    <w:rsid w:val="00E5660E"/>
    <w:rsid w:val="00EF2F99"/>
    <w:rsid w:val="00F60401"/>
    <w:rsid w:val="00FD21B8"/>
    <w:rsid w:val="00FE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DE55912"/>
  <w15:chartTrackingRefBased/>
  <w15:docId w15:val="{B0A66AF0-4603-4721-A4F6-768E3941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  <w:spacing w:line="100" w:lineRule="atLeast"/>
      <w:textAlignment w:val="baseline"/>
    </w:pPr>
    <w:rPr>
      <w:rFonts w:eastAsia="MS Sans Serif" w:cs="Tahoma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  <w:rPr>
      <w:rFonts w:cs="Aria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sz w:val="20"/>
      <w:szCs w:val="20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  <w:rPr>
      <w:rFonts w:ascii="Symbol" w:eastAsia="MS Sans Serif" w:hAnsi="Symbol" w:cs="Tahoma" w:hint="default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2">
    <w:name w:val="Domyślna czcionka akapitu2"/>
  </w:style>
  <w:style w:type="character" w:customStyle="1" w:styleId="Domylnaczcionkaakapitu1">
    <w:name w:val="Domyślna czcionka akapitu1"/>
  </w:style>
  <w:style w:type="character" w:customStyle="1" w:styleId="Znakiprzypiswdolnych">
    <w:name w:val="Znaki przypisów dolnych"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StarSymbol" w:eastAsia="StarSymbol" w:hAnsi="StarSymbol" w:cs="StarSymbol"/>
      <w:sz w:val="18"/>
      <w:szCs w:val="18"/>
    </w:rPr>
  </w:style>
  <w:style w:type="character" w:customStyle="1" w:styleId="Znakiprzypiswkocowych">
    <w:name w:val="Znaki przypisów końcowych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Normalny1">
    <w:name w:val="Normalny1"/>
    <w:pPr>
      <w:widowControl w:val="0"/>
      <w:suppressAutoHyphens/>
      <w:spacing w:line="100" w:lineRule="atLeast"/>
      <w:textAlignment w:val="baseline"/>
    </w:pPr>
    <w:rPr>
      <w:rFonts w:eastAsia="MS Sans Serif" w:cs="Tahoma"/>
      <w:kern w:val="1"/>
      <w:sz w:val="24"/>
      <w:szCs w:val="24"/>
      <w:lang w:eastAsia="ar-S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  <w:sz w:val="20"/>
      <w:szCs w:val="20"/>
    </w:rPr>
  </w:style>
  <w:style w:type="paragraph" w:customStyle="1" w:styleId="ListParagraph">
    <w:name w:val="List Paragraph"/>
    <w:basedOn w:val="Normalny"/>
    <w:pPr>
      <w:ind w:left="720"/>
    </w:pPr>
  </w:style>
  <w:style w:type="paragraph" w:customStyle="1" w:styleId="Zawartotabeli">
    <w:name w:val="Zawartość tabeli"/>
    <w:basedOn w:val="Normalny"/>
    <w:rsid w:val="00B74DF8"/>
    <w:pPr>
      <w:suppressLineNumbers/>
      <w:spacing w:line="240" w:lineRule="auto"/>
      <w:textAlignment w:val="auto"/>
    </w:pPr>
    <w:rPr>
      <w:rFonts w:eastAsia="SimSun" w:cs="Mangal"/>
      <w:lang w:eastAsia="zh-CN" w:bidi="hi-IN"/>
    </w:rPr>
  </w:style>
  <w:style w:type="character" w:styleId="Wyrnieniedelikatne">
    <w:name w:val="Subtle Emphasis"/>
    <w:uiPriority w:val="19"/>
    <w:qFormat/>
    <w:rsid w:val="00912E06"/>
    <w:rPr>
      <w:i/>
      <w:iCs/>
      <w:color w:val="404040"/>
    </w:rPr>
  </w:style>
  <w:style w:type="character" w:styleId="Hipercze">
    <w:name w:val="Hyperlink"/>
    <w:semiHidden/>
    <w:unhideWhenUsed/>
    <w:rsid w:val="00716AF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16AFD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character" w:customStyle="1" w:styleId="alb-s">
    <w:name w:val="a_lb-s"/>
    <w:rsid w:val="00716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64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wierklany.pl" TargetMode="External"/><Relationship Id="rId5" Type="http://schemas.openxmlformats.org/officeDocument/2006/relationships/hyperlink" Target="mailto:ug@swierklany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1242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8681</CharactersWithSpaces>
  <SharedDoc>false</SharedDoc>
  <HLinks>
    <vt:vector size="12" baseType="variant">
      <vt:variant>
        <vt:i4>4653172</vt:i4>
      </vt:variant>
      <vt:variant>
        <vt:i4>3</vt:i4>
      </vt:variant>
      <vt:variant>
        <vt:i4>0</vt:i4>
      </vt:variant>
      <vt:variant>
        <vt:i4>5</vt:i4>
      </vt:variant>
      <vt:variant>
        <vt:lpwstr>mailto:iod@swierklany.pl</vt:lpwstr>
      </vt:variant>
      <vt:variant>
        <vt:lpwstr/>
      </vt:variant>
      <vt:variant>
        <vt:i4>4587625</vt:i4>
      </vt:variant>
      <vt:variant>
        <vt:i4>0</vt:i4>
      </vt:variant>
      <vt:variant>
        <vt:i4>0</vt:i4>
      </vt:variant>
      <vt:variant>
        <vt:i4>5</vt:i4>
      </vt:variant>
      <vt:variant>
        <vt:lpwstr>mailto:ug@swierklany.pl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Firla</dc:creator>
  <cp:keywords/>
  <cp:lastModifiedBy>M Klimaszka</cp:lastModifiedBy>
  <cp:revision>2</cp:revision>
  <cp:lastPrinted>2019-10-23T08:14:00Z</cp:lastPrinted>
  <dcterms:created xsi:type="dcterms:W3CDTF">2024-06-03T09:56:00Z</dcterms:created>
  <dcterms:modified xsi:type="dcterms:W3CDTF">2024-06-03T09:56:00Z</dcterms:modified>
</cp:coreProperties>
</file>