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9839C23" w14:textId="77777777" w:rsidR="00484254" w:rsidRPr="000901FF" w:rsidRDefault="00C63F02" w:rsidP="00451130">
      <w:pPr>
        <w:pageBreakBefore/>
        <w:rPr>
          <w:sz w:val="22"/>
          <w:szCs w:val="22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51130">
        <w:rPr>
          <w:sz w:val="20"/>
          <w:szCs w:val="20"/>
        </w:rPr>
        <w:tab/>
      </w:r>
      <w:r w:rsidR="00451130">
        <w:rPr>
          <w:sz w:val="20"/>
          <w:szCs w:val="20"/>
        </w:rPr>
        <w:tab/>
      </w:r>
      <w:r w:rsidR="00451130">
        <w:rPr>
          <w:sz w:val="20"/>
          <w:szCs w:val="20"/>
        </w:rPr>
        <w:tab/>
      </w:r>
      <w:r w:rsidR="00451130">
        <w:rPr>
          <w:sz w:val="20"/>
          <w:szCs w:val="20"/>
        </w:rPr>
        <w:tab/>
      </w:r>
      <w:r w:rsidR="00451130">
        <w:rPr>
          <w:sz w:val="20"/>
          <w:szCs w:val="20"/>
        </w:rPr>
        <w:tab/>
      </w:r>
      <w:r w:rsidR="00B74DF8" w:rsidRPr="000901FF">
        <w:rPr>
          <w:sz w:val="22"/>
          <w:szCs w:val="22"/>
        </w:rPr>
        <w:t>Świerklany</w:t>
      </w:r>
      <w:r w:rsidR="00484254" w:rsidRPr="000901FF">
        <w:rPr>
          <w:sz w:val="22"/>
          <w:szCs w:val="22"/>
        </w:rPr>
        <w:t>, dnia ......................</w:t>
      </w:r>
      <w:r w:rsidR="00B74DF8" w:rsidRPr="000901FF">
        <w:rPr>
          <w:sz w:val="22"/>
          <w:szCs w:val="22"/>
        </w:rPr>
        <w:t>...</w:t>
      </w:r>
      <w:r w:rsidR="00484254" w:rsidRPr="000901FF">
        <w:rPr>
          <w:sz w:val="22"/>
          <w:szCs w:val="22"/>
        </w:rPr>
        <w:t>............</w:t>
      </w:r>
    </w:p>
    <w:p w14:paraId="5909BC29" w14:textId="77777777" w:rsidR="00C63F02" w:rsidRDefault="00C63F02">
      <w:pPr>
        <w:rPr>
          <w:sz w:val="20"/>
          <w:szCs w:val="20"/>
        </w:rPr>
      </w:pPr>
    </w:p>
    <w:p w14:paraId="65845BBE" w14:textId="77777777" w:rsidR="00484254" w:rsidRDefault="00484254">
      <w:pPr>
        <w:rPr>
          <w:rStyle w:val="Domylnaczcionkaakapitu1"/>
          <w:b/>
          <w:sz w:val="28"/>
        </w:rPr>
      </w:pPr>
      <w:r>
        <w:rPr>
          <w:rStyle w:val="Domylnaczcionkaakapitu1"/>
          <w:sz w:val="28"/>
        </w:rPr>
        <w:tab/>
      </w:r>
      <w:r>
        <w:rPr>
          <w:rStyle w:val="Domylnaczcionkaakapitu1"/>
          <w:sz w:val="28"/>
        </w:rPr>
        <w:tab/>
      </w:r>
      <w:r>
        <w:rPr>
          <w:rStyle w:val="Domylnaczcionkaakapitu1"/>
          <w:b/>
          <w:sz w:val="28"/>
        </w:rPr>
        <w:tab/>
      </w:r>
    </w:p>
    <w:p w14:paraId="21C0629D" w14:textId="77777777" w:rsidR="007869DA" w:rsidRPr="00A4720F" w:rsidRDefault="007869DA">
      <w:pPr>
        <w:rPr>
          <w:b/>
          <w:bCs/>
        </w:rPr>
      </w:pPr>
    </w:p>
    <w:p w14:paraId="6C93EBA9" w14:textId="77777777" w:rsidR="00484254" w:rsidRPr="00A4720F" w:rsidRDefault="00484254">
      <w:pPr>
        <w:jc w:val="center"/>
        <w:rPr>
          <w:b/>
          <w:bCs/>
        </w:rPr>
      </w:pPr>
      <w:r w:rsidRPr="00A4720F">
        <w:rPr>
          <w:b/>
          <w:bCs/>
        </w:rPr>
        <w:tab/>
      </w:r>
      <w:r w:rsidRPr="00A4720F">
        <w:rPr>
          <w:b/>
          <w:bCs/>
        </w:rPr>
        <w:tab/>
      </w:r>
      <w:r w:rsidRPr="00A4720F">
        <w:rPr>
          <w:b/>
          <w:bCs/>
        </w:rPr>
        <w:tab/>
      </w:r>
      <w:r w:rsidRPr="00A4720F">
        <w:rPr>
          <w:b/>
          <w:bCs/>
        </w:rPr>
        <w:tab/>
      </w:r>
      <w:r w:rsidRPr="00A4720F">
        <w:rPr>
          <w:b/>
          <w:bCs/>
        </w:rPr>
        <w:tab/>
      </w:r>
      <w:r w:rsidRPr="00A4720F">
        <w:rPr>
          <w:b/>
          <w:bCs/>
        </w:rPr>
        <w:tab/>
      </w:r>
      <w:r w:rsidR="00A4720F">
        <w:rPr>
          <w:b/>
          <w:bCs/>
        </w:rPr>
        <w:t xml:space="preserve">        </w:t>
      </w:r>
      <w:r w:rsidRPr="00A4720F">
        <w:rPr>
          <w:b/>
          <w:bCs/>
        </w:rPr>
        <w:t xml:space="preserve">  WÓJT GMINY </w:t>
      </w:r>
      <w:r w:rsidR="00B74DF8" w:rsidRPr="00A4720F">
        <w:rPr>
          <w:b/>
          <w:bCs/>
        </w:rPr>
        <w:t>ŚWIERKLANY</w:t>
      </w:r>
    </w:p>
    <w:p w14:paraId="01C4AF4E" w14:textId="77777777" w:rsidR="00A7791A" w:rsidRPr="00A4720F" w:rsidRDefault="00A7791A" w:rsidP="00A7791A">
      <w:pPr>
        <w:jc w:val="center"/>
        <w:rPr>
          <w:b/>
          <w:bCs/>
        </w:rPr>
      </w:pPr>
      <w:r w:rsidRPr="00A4720F">
        <w:rPr>
          <w:b/>
          <w:bCs/>
        </w:rPr>
        <w:t xml:space="preserve">                                                                                     ul. Kościelna 85</w:t>
      </w:r>
    </w:p>
    <w:p w14:paraId="7185EF04" w14:textId="77777777" w:rsidR="00A7791A" w:rsidRPr="00A4720F" w:rsidRDefault="00A7791A" w:rsidP="00A7791A">
      <w:pPr>
        <w:jc w:val="center"/>
        <w:rPr>
          <w:b/>
          <w:bCs/>
        </w:rPr>
      </w:pPr>
      <w:r w:rsidRPr="00A4720F">
        <w:rPr>
          <w:b/>
          <w:bCs/>
        </w:rPr>
        <w:t xml:space="preserve">                                                                                     44-266 Świerklany</w:t>
      </w:r>
    </w:p>
    <w:p w14:paraId="3A2F68B0" w14:textId="77777777" w:rsidR="00484254" w:rsidRPr="00A4720F" w:rsidRDefault="00484254" w:rsidP="00B74DF8">
      <w:pPr>
        <w:jc w:val="center"/>
        <w:rPr>
          <w:b/>
          <w:bCs/>
        </w:rPr>
      </w:pPr>
      <w:r w:rsidRPr="00A4720F">
        <w:rPr>
          <w:b/>
          <w:bCs/>
        </w:rPr>
        <w:tab/>
      </w:r>
      <w:r w:rsidRPr="00A4720F">
        <w:rPr>
          <w:b/>
          <w:bCs/>
        </w:rPr>
        <w:tab/>
      </w:r>
      <w:r w:rsidRPr="00A4720F">
        <w:rPr>
          <w:b/>
          <w:bCs/>
        </w:rPr>
        <w:tab/>
      </w:r>
      <w:r w:rsidRPr="00A4720F">
        <w:rPr>
          <w:b/>
          <w:bCs/>
        </w:rPr>
        <w:tab/>
      </w:r>
      <w:r w:rsidRPr="00A4720F">
        <w:rPr>
          <w:b/>
          <w:bCs/>
        </w:rPr>
        <w:tab/>
      </w:r>
      <w:r w:rsidRPr="00A4720F">
        <w:rPr>
          <w:b/>
          <w:bCs/>
        </w:rPr>
        <w:tab/>
      </w:r>
      <w:r w:rsidRPr="00A4720F">
        <w:rPr>
          <w:b/>
          <w:bCs/>
        </w:rPr>
        <w:tab/>
      </w:r>
      <w:r w:rsidRPr="00A4720F">
        <w:rPr>
          <w:b/>
          <w:bCs/>
        </w:rPr>
        <w:tab/>
      </w:r>
    </w:p>
    <w:p w14:paraId="47CFF8A3" w14:textId="77777777" w:rsidR="00B74DF8" w:rsidRDefault="00B74DF8" w:rsidP="00A4720F">
      <w:pPr>
        <w:rPr>
          <w:b/>
          <w:bCs/>
        </w:rPr>
      </w:pPr>
    </w:p>
    <w:p w14:paraId="108250BF" w14:textId="77777777" w:rsidR="00484254" w:rsidRDefault="00484254">
      <w:pPr>
        <w:jc w:val="center"/>
        <w:rPr>
          <w:b/>
          <w:bCs/>
        </w:rPr>
      </w:pPr>
      <w:r>
        <w:rPr>
          <w:b/>
          <w:bCs/>
        </w:rPr>
        <w:t>WNIOSEK</w:t>
      </w:r>
    </w:p>
    <w:p w14:paraId="72606675" w14:textId="77777777" w:rsidR="00484254" w:rsidRDefault="00484254">
      <w:pPr>
        <w:jc w:val="center"/>
        <w:rPr>
          <w:b/>
          <w:bCs/>
        </w:rPr>
      </w:pPr>
      <w:r>
        <w:rPr>
          <w:b/>
          <w:bCs/>
        </w:rPr>
        <w:t xml:space="preserve">o wydanie </w:t>
      </w:r>
      <w:r w:rsidR="00CC6C48" w:rsidRPr="00451130">
        <w:rPr>
          <w:b/>
          <w:bCs/>
          <w:u w:val="single"/>
        </w:rPr>
        <w:t>jednorazowego</w:t>
      </w:r>
      <w:r>
        <w:rPr>
          <w:b/>
          <w:bCs/>
        </w:rPr>
        <w:t xml:space="preserve"> </w:t>
      </w:r>
      <w:r w:rsidR="00CC6C48">
        <w:rPr>
          <w:b/>
          <w:bCs/>
        </w:rPr>
        <w:t xml:space="preserve">zezwolenia na </w:t>
      </w:r>
      <w:r>
        <w:rPr>
          <w:b/>
          <w:bCs/>
        </w:rPr>
        <w:t>sprzedaż napojów alkoholowych</w:t>
      </w:r>
    </w:p>
    <w:p w14:paraId="774783BF" w14:textId="77777777" w:rsidR="00B71A16" w:rsidRPr="00FD21B8" w:rsidRDefault="00484254">
      <w:pPr>
        <w:jc w:val="center"/>
        <w:rPr>
          <w:b/>
          <w:bCs/>
        </w:rPr>
      </w:pPr>
      <w:r w:rsidRPr="00B71A16">
        <w:rPr>
          <w:b/>
          <w:bCs/>
        </w:rPr>
        <w:t xml:space="preserve"> do spożycia  w  miejscu  sprzedaży</w:t>
      </w:r>
      <w:r w:rsidR="00B71A16">
        <w:rPr>
          <w:b/>
          <w:bCs/>
        </w:rPr>
        <w:t xml:space="preserve"> </w:t>
      </w:r>
      <w:r w:rsidR="00B71A16" w:rsidRPr="00B71A16">
        <w:rPr>
          <w:sz w:val="20"/>
          <w:szCs w:val="20"/>
        </w:rPr>
        <w:t>(np. restauracja, bar, pub, punkt małej gastronomi)</w:t>
      </w:r>
      <w:r w:rsidR="00B71A16">
        <w:rPr>
          <w:b/>
          <w:bCs/>
        </w:rPr>
        <w:t xml:space="preserve"> </w:t>
      </w:r>
      <w:r w:rsidR="00B6635D">
        <w:rPr>
          <w:b/>
          <w:bCs/>
        </w:rPr>
        <w:t>lub</w:t>
      </w:r>
    </w:p>
    <w:p w14:paraId="0D96304C" w14:textId="77777777" w:rsidR="00484254" w:rsidRPr="00B71A16" w:rsidRDefault="00484254">
      <w:pPr>
        <w:jc w:val="center"/>
      </w:pPr>
      <w:r w:rsidRPr="00B71A16">
        <w:rPr>
          <w:b/>
          <w:bCs/>
        </w:rPr>
        <w:t>poza  miejscem  sprzedaży</w:t>
      </w:r>
      <w:r w:rsidR="00B71A16">
        <w:rPr>
          <w:b/>
          <w:bCs/>
        </w:rPr>
        <w:t xml:space="preserve"> </w:t>
      </w:r>
      <w:r w:rsidR="00B71A16" w:rsidRPr="00B71A16">
        <w:rPr>
          <w:sz w:val="20"/>
          <w:szCs w:val="20"/>
        </w:rPr>
        <w:t>(np. sklep, market, stoisko)</w:t>
      </w:r>
    </w:p>
    <w:p w14:paraId="55C79B77" w14:textId="77777777" w:rsidR="00484254" w:rsidRDefault="00484254">
      <w:r>
        <w:t xml:space="preserve">  </w:t>
      </w:r>
    </w:p>
    <w:p w14:paraId="65A4057C" w14:textId="77777777" w:rsidR="00B74DF8" w:rsidRDefault="00B74DF8"/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759"/>
        <w:gridCol w:w="3879"/>
      </w:tblGrid>
      <w:tr w:rsidR="00B74DF8" w:rsidRPr="00AA3D60" w14:paraId="268B438F" w14:textId="77777777" w:rsidTr="00511627">
        <w:trPr>
          <w:trHeight w:val="245"/>
        </w:trPr>
        <w:tc>
          <w:tcPr>
            <w:tcW w:w="5759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14:paraId="60735D68" w14:textId="77777777" w:rsidR="00B74DF8" w:rsidRPr="00C20DBC" w:rsidRDefault="00B74DF8" w:rsidP="00511627">
            <w:pPr>
              <w:pStyle w:val="Zawartotabeli"/>
              <w:jc w:val="both"/>
              <w:rPr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Pr="00AA3D60">
              <w:rPr>
                <w:sz w:val="22"/>
                <w:szCs w:val="22"/>
              </w:rPr>
              <w:t xml:space="preserve"> </w:t>
            </w:r>
            <w:r w:rsidR="00EF2F99" w:rsidRPr="00AA3D60">
              <w:rPr>
                <w:sz w:val="22"/>
                <w:szCs w:val="22"/>
              </w:rPr>
              <w:t>„</w:t>
            </w:r>
            <w:r w:rsidR="00EF2F99" w:rsidRPr="00AA3D60">
              <w:rPr>
                <w:b/>
                <w:bCs/>
                <w:sz w:val="22"/>
                <w:szCs w:val="22"/>
              </w:rPr>
              <w:t>A</w:t>
            </w:r>
            <w:r w:rsidR="00EF2F99" w:rsidRPr="00AA3D60">
              <w:rPr>
                <w:sz w:val="22"/>
                <w:szCs w:val="22"/>
              </w:rPr>
              <w:t xml:space="preserve">” - </w:t>
            </w:r>
            <w:r w:rsidRPr="00AA3D60">
              <w:rPr>
                <w:sz w:val="22"/>
                <w:szCs w:val="22"/>
              </w:rPr>
              <w:t>o zawartości do 4,5% alkoholu oraz piwo przeznaczonych</w:t>
            </w:r>
            <w:r w:rsidR="00C20DBC">
              <w:rPr>
                <w:sz w:val="22"/>
                <w:szCs w:val="22"/>
              </w:rPr>
              <w:t xml:space="preserve"> </w:t>
            </w:r>
            <w:r w:rsidRPr="00AA3D60">
              <w:rPr>
                <w:sz w:val="22"/>
                <w:szCs w:val="22"/>
              </w:rPr>
              <w:t>do spożycia</w:t>
            </w:r>
          </w:p>
        </w:tc>
        <w:tc>
          <w:tcPr>
            <w:tcW w:w="3879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14:paraId="44D3462F" w14:textId="77777777" w:rsidR="00B74DF8" w:rsidRPr="00AA3D60" w:rsidRDefault="00C74C89" w:rsidP="009D2EE4">
            <w:pPr>
              <w:pStyle w:val="Zawartotabeli"/>
              <w:rPr>
                <w:rFonts w:eastAsia="Times New Roman" w:cs="Times New Roman"/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="00B74DF8"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="00B74DF8" w:rsidRPr="00AA3D60">
              <w:rPr>
                <w:rFonts w:eastAsia="Times New Roman" w:cs="Times New Roman"/>
                <w:sz w:val="22"/>
                <w:szCs w:val="22"/>
              </w:rPr>
              <w:t xml:space="preserve"> w miejscu sprzedaży</w:t>
            </w:r>
          </w:p>
          <w:p w14:paraId="78384606" w14:textId="77777777" w:rsidR="00B74DF8" w:rsidRPr="00AA3D60" w:rsidRDefault="00B74DF8" w:rsidP="009D2EE4">
            <w:pPr>
              <w:pStyle w:val="Zawartotabeli"/>
              <w:rPr>
                <w:rFonts w:eastAsia="Times New Roman" w:cs="Times New Roman"/>
                <w:sz w:val="22"/>
                <w:szCs w:val="22"/>
              </w:rPr>
            </w:pPr>
          </w:p>
          <w:p w14:paraId="21E342ED" w14:textId="77777777" w:rsidR="00B74DF8" w:rsidRPr="00AA3D60" w:rsidRDefault="00DA6F14" w:rsidP="009D2EE4">
            <w:pPr>
              <w:pStyle w:val="Zawartotabeli"/>
              <w:rPr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="00B74DF8"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="00B74DF8" w:rsidRPr="00AA3D60">
              <w:rPr>
                <w:rFonts w:eastAsia="Times New Roman" w:cs="Times New Roman"/>
                <w:sz w:val="22"/>
                <w:szCs w:val="22"/>
              </w:rPr>
              <w:t xml:space="preserve"> poza miejscem sprzedaży</w:t>
            </w:r>
          </w:p>
        </w:tc>
      </w:tr>
      <w:tr w:rsidR="00B74DF8" w:rsidRPr="00AA3D60" w14:paraId="296987A4" w14:textId="77777777" w:rsidTr="00C77D01">
        <w:tc>
          <w:tcPr>
            <w:tcW w:w="5759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14:paraId="47AB8709" w14:textId="77777777" w:rsidR="00B74DF8" w:rsidRPr="00AA3D60" w:rsidRDefault="00B74DF8" w:rsidP="00511627">
            <w:pPr>
              <w:pStyle w:val="Zawartotabeli"/>
              <w:jc w:val="both"/>
              <w:rPr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Pr="00AA3D60">
              <w:rPr>
                <w:sz w:val="22"/>
                <w:szCs w:val="22"/>
              </w:rPr>
              <w:t xml:space="preserve"> </w:t>
            </w:r>
            <w:r w:rsidR="00EF2F99" w:rsidRPr="00AA3D60">
              <w:rPr>
                <w:sz w:val="22"/>
                <w:szCs w:val="22"/>
              </w:rPr>
              <w:t>„</w:t>
            </w:r>
            <w:r w:rsidR="00EF2F99" w:rsidRPr="00AA3D60">
              <w:rPr>
                <w:b/>
                <w:bCs/>
                <w:sz w:val="22"/>
                <w:szCs w:val="22"/>
              </w:rPr>
              <w:t>B</w:t>
            </w:r>
            <w:r w:rsidR="00EF2F99" w:rsidRPr="00AA3D60">
              <w:rPr>
                <w:sz w:val="22"/>
                <w:szCs w:val="22"/>
              </w:rPr>
              <w:t xml:space="preserve">” - </w:t>
            </w:r>
            <w:r w:rsidRPr="00AA3D60">
              <w:rPr>
                <w:sz w:val="22"/>
                <w:szCs w:val="22"/>
              </w:rPr>
              <w:t xml:space="preserve">o zawartości powyżej 4,5% do 18% alkoholu </w:t>
            </w:r>
            <w:r w:rsidR="00C20DBC">
              <w:rPr>
                <w:sz w:val="22"/>
                <w:szCs w:val="22"/>
              </w:rPr>
              <w:br/>
            </w:r>
            <w:r w:rsidRPr="00AA3D60">
              <w:rPr>
                <w:sz w:val="22"/>
                <w:szCs w:val="22"/>
              </w:rPr>
              <w:t>(z wyjątkiem piwa)</w:t>
            </w:r>
            <w:r w:rsidR="00FE52A1" w:rsidRPr="00AA3D60">
              <w:rPr>
                <w:sz w:val="22"/>
                <w:szCs w:val="22"/>
              </w:rPr>
              <w:t xml:space="preserve"> </w:t>
            </w:r>
            <w:r w:rsidRPr="00AA3D60">
              <w:rPr>
                <w:sz w:val="22"/>
                <w:szCs w:val="22"/>
              </w:rPr>
              <w:t>przeznaczonych do spożycia</w:t>
            </w:r>
          </w:p>
        </w:tc>
        <w:tc>
          <w:tcPr>
            <w:tcW w:w="3879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14:paraId="1A68460E" w14:textId="77777777" w:rsidR="00B74DF8" w:rsidRPr="00AA3D60" w:rsidRDefault="00C74C89" w:rsidP="009D2EE4">
            <w:pPr>
              <w:rPr>
                <w:rFonts w:eastAsia="Times New Roman" w:cs="Times New Roman"/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="00B74DF8"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="00B74DF8" w:rsidRPr="00AA3D60">
              <w:rPr>
                <w:rFonts w:eastAsia="Times New Roman" w:cs="Times New Roman"/>
                <w:sz w:val="22"/>
                <w:szCs w:val="22"/>
              </w:rPr>
              <w:t xml:space="preserve"> w miejscu sprzedaży</w:t>
            </w:r>
          </w:p>
          <w:p w14:paraId="2D543C23" w14:textId="77777777" w:rsidR="00B74DF8" w:rsidRPr="00AA3D60" w:rsidRDefault="00B74DF8" w:rsidP="009D2EE4">
            <w:pPr>
              <w:pStyle w:val="Zawartotabeli"/>
              <w:rPr>
                <w:rFonts w:eastAsia="Times New Roman" w:cs="Times New Roman"/>
                <w:sz w:val="22"/>
                <w:szCs w:val="22"/>
              </w:rPr>
            </w:pPr>
          </w:p>
          <w:p w14:paraId="1393D546" w14:textId="77777777" w:rsidR="00B74DF8" w:rsidRPr="00AA3D60" w:rsidRDefault="00C74C89" w:rsidP="009D2EE4">
            <w:pPr>
              <w:pStyle w:val="Zawartotabeli"/>
              <w:rPr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="00B74DF8"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="00B74DF8" w:rsidRPr="00AA3D60">
              <w:rPr>
                <w:rFonts w:eastAsia="Times New Roman" w:cs="Times New Roman"/>
                <w:sz w:val="22"/>
                <w:szCs w:val="22"/>
              </w:rPr>
              <w:t xml:space="preserve"> poza miejscem sprzedaży</w:t>
            </w:r>
          </w:p>
        </w:tc>
      </w:tr>
      <w:tr w:rsidR="00B74DF8" w:rsidRPr="00AA3D60" w14:paraId="10349AC2" w14:textId="77777777" w:rsidTr="00C77D01">
        <w:tc>
          <w:tcPr>
            <w:tcW w:w="5759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14:paraId="508574AC" w14:textId="77777777" w:rsidR="00B74DF8" w:rsidRPr="00AA3D60" w:rsidRDefault="00B74DF8" w:rsidP="00511627">
            <w:pPr>
              <w:pStyle w:val="Zawartotabeli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="00EF2F99" w:rsidRPr="00AA3D60">
              <w:rPr>
                <w:sz w:val="22"/>
                <w:szCs w:val="22"/>
              </w:rPr>
              <w:t>”</w:t>
            </w:r>
            <w:r w:rsidR="00EF2F99" w:rsidRPr="00AA3D60">
              <w:rPr>
                <w:b/>
                <w:bCs/>
                <w:sz w:val="22"/>
                <w:szCs w:val="22"/>
              </w:rPr>
              <w:t>C</w:t>
            </w:r>
            <w:r w:rsidR="00EF2F99" w:rsidRPr="00AA3D60">
              <w:rPr>
                <w:sz w:val="22"/>
                <w:szCs w:val="22"/>
              </w:rPr>
              <w:t xml:space="preserve">” – o </w:t>
            </w:r>
            <w:r w:rsidRPr="00AA3D60">
              <w:rPr>
                <w:sz w:val="22"/>
                <w:szCs w:val="22"/>
              </w:rPr>
              <w:t xml:space="preserve">zawartości powyżej 18% alkoholu przeznaczonych do spożycia </w:t>
            </w:r>
          </w:p>
        </w:tc>
        <w:tc>
          <w:tcPr>
            <w:tcW w:w="3879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14:paraId="2AD9B903" w14:textId="77777777" w:rsidR="00B74DF8" w:rsidRPr="00AA3D60" w:rsidRDefault="00C74C89" w:rsidP="009D2EE4">
            <w:pPr>
              <w:rPr>
                <w:rFonts w:eastAsia="Times New Roman" w:cs="Times New Roman"/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="00B74DF8"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="00B74DF8" w:rsidRPr="00AA3D60">
              <w:rPr>
                <w:rFonts w:eastAsia="Times New Roman" w:cs="Times New Roman"/>
                <w:sz w:val="22"/>
                <w:szCs w:val="22"/>
              </w:rPr>
              <w:t xml:space="preserve"> w miejscu sprzedaży</w:t>
            </w:r>
          </w:p>
          <w:p w14:paraId="7D9B6959" w14:textId="77777777" w:rsidR="00B74DF8" w:rsidRPr="00AA3D60" w:rsidRDefault="00B74DF8" w:rsidP="009D2EE4">
            <w:pPr>
              <w:rPr>
                <w:rFonts w:eastAsia="Times New Roman" w:cs="Times New Roman"/>
                <w:sz w:val="22"/>
                <w:szCs w:val="22"/>
              </w:rPr>
            </w:pPr>
          </w:p>
          <w:p w14:paraId="4E25838D" w14:textId="77777777" w:rsidR="00B74DF8" w:rsidRPr="00AA3D60" w:rsidRDefault="00C74C89" w:rsidP="009D2EE4">
            <w:pPr>
              <w:pStyle w:val="Zawartotabeli"/>
              <w:rPr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="00B74DF8"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="00B74DF8" w:rsidRPr="00AA3D60">
              <w:rPr>
                <w:rFonts w:eastAsia="Times New Roman" w:cs="Times New Roman"/>
                <w:sz w:val="22"/>
                <w:szCs w:val="22"/>
              </w:rPr>
              <w:t xml:space="preserve"> poza miejscem sprzedaży</w:t>
            </w:r>
          </w:p>
        </w:tc>
      </w:tr>
    </w:tbl>
    <w:p w14:paraId="4D21B27B" w14:textId="77777777" w:rsidR="00484254" w:rsidRDefault="00484254">
      <w:pPr>
        <w:ind w:firstLine="15"/>
        <w:rPr>
          <w:b/>
          <w:bCs/>
        </w:rPr>
      </w:pPr>
    </w:p>
    <w:p w14:paraId="20C906C1" w14:textId="77777777" w:rsidR="00BA7D26" w:rsidRDefault="00BA7D26">
      <w:pPr>
        <w:ind w:firstLine="15"/>
        <w:rPr>
          <w:b/>
          <w:bCs/>
        </w:rPr>
      </w:pPr>
    </w:p>
    <w:p w14:paraId="5B14ED6F" w14:textId="77777777" w:rsidR="00BA7D26" w:rsidRPr="00AA3D60" w:rsidRDefault="00BA7D26" w:rsidP="00BA7D26">
      <w:pPr>
        <w:jc w:val="both"/>
        <w:rPr>
          <w:sz w:val="22"/>
          <w:szCs w:val="22"/>
        </w:rPr>
      </w:pPr>
      <w:r w:rsidRPr="00AA3D60">
        <w:rPr>
          <w:sz w:val="22"/>
          <w:szCs w:val="22"/>
        </w:rPr>
        <w:t>1. Oznaczenie przedsiębiorcy</w:t>
      </w:r>
      <w:r w:rsidR="005D6D29">
        <w:rPr>
          <w:sz w:val="22"/>
          <w:szCs w:val="22"/>
        </w:rPr>
        <w:t xml:space="preserve"> (imię i nazwisko przedsiębiorcy – nazwa firmy albo nazwa osoby prawnej)</w:t>
      </w:r>
      <w:r w:rsidRPr="00AA3D60">
        <w:rPr>
          <w:sz w:val="22"/>
          <w:szCs w:val="22"/>
        </w:rPr>
        <w:t xml:space="preserve">: </w:t>
      </w:r>
    </w:p>
    <w:p w14:paraId="4CE59490" w14:textId="77777777" w:rsidR="002554E4" w:rsidRDefault="002554E4" w:rsidP="00BA7D26">
      <w:pPr>
        <w:jc w:val="both"/>
        <w:rPr>
          <w:sz w:val="20"/>
          <w:szCs w:val="20"/>
        </w:rPr>
      </w:pPr>
    </w:p>
    <w:p w14:paraId="1E813EF7" w14:textId="77777777" w:rsidR="00BA7D26" w:rsidRDefault="00BA7D26" w:rsidP="00BA7D26">
      <w:pPr>
        <w:jc w:val="both"/>
        <w:rPr>
          <w:sz w:val="20"/>
          <w:szCs w:val="20"/>
        </w:rPr>
      </w:pPr>
      <w:r>
        <w:rPr>
          <w:sz w:val="20"/>
          <w:szCs w:val="20"/>
        </w:rPr>
        <w:t>…......................................................................................................................</w:t>
      </w:r>
      <w:r w:rsidR="000E2D25">
        <w:rPr>
          <w:sz w:val="20"/>
          <w:szCs w:val="20"/>
        </w:rPr>
        <w:t>.................................................</w:t>
      </w:r>
      <w:r>
        <w:rPr>
          <w:sz w:val="20"/>
          <w:szCs w:val="20"/>
        </w:rPr>
        <w:t>.....................</w:t>
      </w:r>
    </w:p>
    <w:p w14:paraId="5F595DB9" w14:textId="77777777" w:rsidR="00BA7D26" w:rsidRDefault="00BA7D26" w:rsidP="00BA7D26">
      <w:pPr>
        <w:jc w:val="both"/>
        <w:rPr>
          <w:sz w:val="20"/>
          <w:szCs w:val="20"/>
        </w:rPr>
      </w:pPr>
    </w:p>
    <w:p w14:paraId="026D73CD" w14:textId="77777777" w:rsidR="00BA7D26" w:rsidRDefault="00BA7D26" w:rsidP="00BA7D26">
      <w:pPr>
        <w:jc w:val="both"/>
        <w:rPr>
          <w:sz w:val="20"/>
          <w:szCs w:val="20"/>
        </w:rPr>
      </w:pPr>
      <w:r>
        <w:rPr>
          <w:sz w:val="20"/>
          <w:szCs w:val="20"/>
        </w:rPr>
        <w:t>…............................................................................................................................................................................................</w:t>
      </w:r>
    </w:p>
    <w:p w14:paraId="3C004109" w14:textId="77777777" w:rsidR="00BA7D26" w:rsidRDefault="00BA7D26" w:rsidP="00BA7D26">
      <w:pPr>
        <w:jc w:val="both"/>
        <w:rPr>
          <w:sz w:val="20"/>
          <w:szCs w:val="20"/>
        </w:rPr>
      </w:pPr>
    </w:p>
    <w:p w14:paraId="70CBCDA3" w14:textId="77777777" w:rsidR="0051119D" w:rsidRDefault="0051119D" w:rsidP="00BA7D26">
      <w:pPr>
        <w:jc w:val="both"/>
        <w:rPr>
          <w:sz w:val="20"/>
          <w:szCs w:val="20"/>
        </w:rPr>
      </w:pPr>
    </w:p>
    <w:p w14:paraId="559CCF1D" w14:textId="77777777" w:rsidR="00BA7D26" w:rsidRPr="00AA3D60" w:rsidRDefault="00BA7D26" w:rsidP="00BA7D26">
      <w:pPr>
        <w:jc w:val="both"/>
        <w:rPr>
          <w:sz w:val="22"/>
          <w:szCs w:val="22"/>
        </w:rPr>
      </w:pPr>
      <w:r w:rsidRPr="00AA3D60">
        <w:rPr>
          <w:sz w:val="22"/>
          <w:szCs w:val="22"/>
        </w:rPr>
        <w:t>2. Siedziba i adres przedsiębiorcy:</w:t>
      </w:r>
    </w:p>
    <w:p w14:paraId="7BC270C3" w14:textId="77777777" w:rsidR="00BA7D26" w:rsidRDefault="00BA7D26" w:rsidP="00BA7D26">
      <w:pPr>
        <w:jc w:val="both"/>
        <w:rPr>
          <w:sz w:val="20"/>
          <w:szCs w:val="20"/>
        </w:rPr>
      </w:pPr>
    </w:p>
    <w:p w14:paraId="6D6CD1E3" w14:textId="77777777" w:rsidR="00BA7D26" w:rsidRDefault="00BA7D26" w:rsidP="00BA7D26">
      <w:pPr>
        <w:jc w:val="both"/>
        <w:rPr>
          <w:sz w:val="20"/>
          <w:szCs w:val="20"/>
        </w:rPr>
      </w:pPr>
      <w:r w:rsidRPr="00AA3D60">
        <w:rPr>
          <w:sz w:val="22"/>
          <w:szCs w:val="22"/>
        </w:rPr>
        <w:t>- miejscowość</w:t>
      </w:r>
      <w:r>
        <w:rPr>
          <w:sz w:val="20"/>
          <w:szCs w:val="20"/>
        </w:rPr>
        <w:t xml:space="preserve">: …..................................................................      </w:t>
      </w:r>
      <w:r w:rsidRPr="00AA3D60">
        <w:rPr>
          <w:sz w:val="22"/>
          <w:szCs w:val="22"/>
        </w:rPr>
        <w:t>kod pocztowy</w:t>
      </w:r>
      <w:r>
        <w:rPr>
          <w:sz w:val="20"/>
          <w:szCs w:val="20"/>
        </w:rPr>
        <w:t>: …..............................................................</w:t>
      </w:r>
    </w:p>
    <w:p w14:paraId="02BCE4C9" w14:textId="77777777" w:rsidR="00BA7D26" w:rsidRDefault="00BA7D26" w:rsidP="00BA7D26">
      <w:pPr>
        <w:jc w:val="both"/>
        <w:rPr>
          <w:sz w:val="20"/>
          <w:szCs w:val="20"/>
        </w:rPr>
      </w:pPr>
    </w:p>
    <w:p w14:paraId="23A1951D" w14:textId="77777777" w:rsidR="00BA7D26" w:rsidRDefault="00BA7D26" w:rsidP="00BA7D26">
      <w:pPr>
        <w:jc w:val="both"/>
        <w:rPr>
          <w:sz w:val="20"/>
          <w:szCs w:val="20"/>
        </w:rPr>
      </w:pPr>
      <w:r w:rsidRPr="00AA3D60">
        <w:rPr>
          <w:sz w:val="22"/>
          <w:szCs w:val="22"/>
        </w:rPr>
        <w:t>- ulica</w:t>
      </w:r>
      <w:r>
        <w:rPr>
          <w:sz w:val="20"/>
          <w:szCs w:val="20"/>
        </w:rPr>
        <w:t xml:space="preserve">: …..............................................................................     </w:t>
      </w:r>
      <w:r w:rsidR="00533A6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AA3D60">
        <w:rPr>
          <w:sz w:val="22"/>
          <w:szCs w:val="22"/>
        </w:rPr>
        <w:t>nr budynku</w:t>
      </w:r>
      <w:r>
        <w:rPr>
          <w:sz w:val="20"/>
          <w:szCs w:val="20"/>
        </w:rPr>
        <w:t xml:space="preserve"> …...................  </w:t>
      </w:r>
      <w:r w:rsidRPr="00AA3D60">
        <w:rPr>
          <w:sz w:val="22"/>
          <w:szCs w:val="22"/>
        </w:rPr>
        <w:t>nr lokalu</w:t>
      </w:r>
      <w:r>
        <w:rPr>
          <w:sz w:val="20"/>
          <w:szCs w:val="20"/>
        </w:rPr>
        <w:t xml:space="preserve"> …............................ </w:t>
      </w:r>
    </w:p>
    <w:p w14:paraId="08E245D1" w14:textId="77777777" w:rsidR="00BA7D26" w:rsidRDefault="00BA7D26" w:rsidP="00BA7D26">
      <w:pPr>
        <w:jc w:val="both"/>
        <w:rPr>
          <w:sz w:val="20"/>
          <w:szCs w:val="20"/>
        </w:rPr>
      </w:pPr>
    </w:p>
    <w:p w14:paraId="6B9D29F5" w14:textId="77777777" w:rsidR="00BA7D26" w:rsidRDefault="00BA7D26" w:rsidP="00BA7D26">
      <w:pPr>
        <w:jc w:val="both"/>
        <w:rPr>
          <w:sz w:val="20"/>
          <w:szCs w:val="20"/>
        </w:rPr>
      </w:pPr>
      <w:r w:rsidRPr="00AA3D60">
        <w:rPr>
          <w:sz w:val="22"/>
          <w:szCs w:val="22"/>
        </w:rPr>
        <w:t>- województwo</w:t>
      </w:r>
      <w:r>
        <w:rPr>
          <w:sz w:val="20"/>
          <w:szCs w:val="20"/>
        </w:rPr>
        <w:t xml:space="preserve">: …...............................................................       </w:t>
      </w:r>
      <w:r w:rsidRPr="00AA3D60">
        <w:rPr>
          <w:sz w:val="22"/>
          <w:szCs w:val="22"/>
        </w:rPr>
        <w:t>nr telefonu</w:t>
      </w:r>
      <w:r>
        <w:rPr>
          <w:sz w:val="20"/>
          <w:szCs w:val="20"/>
        </w:rPr>
        <w:t>: …....................................................................</w:t>
      </w:r>
    </w:p>
    <w:p w14:paraId="075F7D57" w14:textId="77777777" w:rsidR="00BA7D26" w:rsidRDefault="00BA7D26" w:rsidP="00BA7D26">
      <w:pPr>
        <w:jc w:val="both"/>
        <w:rPr>
          <w:sz w:val="20"/>
          <w:szCs w:val="20"/>
        </w:rPr>
      </w:pPr>
    </w:p>
    <w:p w14:paraId="75582448" w14:textId="77777777" w:rsidR="0051119D" w:rsidRDefault="0051119D" w:rsidP="00BA7D26">
      <w:pPr>
        <w:jc w:val="both"/>
        <w:rPr>
          <w:sz w:val="20"/>
          <w:szCs w:val="20"/>
        </w:rPr>
      </w:pPr>
    </w:p>
    <w:p w14:paraId="5174C867" w14:textId="77777777" w:rsidR="00BA7D26" w:rsidRPr="00AA3D60" w:rsidRDefault="00BA7D26" w:rsidP="00BA7D26">
      <w:pPr>
        <w:jc w:val="both"/>
        <w:rPr>
          <w:sz w:val="22"/>
          <w:szCs w:val="22"/>
        </w:rPr>
      </w:pPr>
      <w:r w:rsidRPr="00AA3D60">
        <w:rPr>
          <w:sz w:val="22"/>
          <w:szCs w:val="22"/>
        </w:rPr>
        <w:t>3. Dane pełnomocnika:</w:t>
      </w:r>
    </w:p>
    <w:p w14:paraId="08390724" w14:textId="77777777" w:rsidR="00BA7D26" w:rsidRDefault="00BA7D26" w:rsidP="00BA7D26">
      <w:pPr>
        <w:jc w:val="both"/>
        <w:rPr>
          <w:sz w:val="20"/>
          <w:szCs w:val="20"/>
        </w:rPr>
      </w:pPr>
    </w:p>
    <w:p w14:paraId="0ED39CE3" w14:textId="77777777" w:rsidR="00BA7D26" w:rsidRDefault="00BA7D26" w:rsidP="00BA7D26">
      <w:pPr>
        <w:jc w:val="both"/>
        <w:rPr>
          <w:sz w:val="20"/>
          <w:szCs w:val="20"/>
        </w:rPr>
      </w:pPr>
      <w:r w:rsidRPr="00AA3D60">
        <w:rPr>
          <w:sz w:val="22"/>
          <w:szCs w:val="22"/>
        </w:rPr>
        <w:t>- imię i nazwisko</w:t>
      </w:r>
      <w:r>
        <w:rPr>
          <w:sz w:val="20"/>
          <w:szCs w:val="20"/>
        </w:rPr>
        <w:t>: ….........................................................................................................................................................</w:t>
      </w:r>
    </w:p>
    <w:p w14:paraId="67367BC4" w14:textId="77777777" w:rsidR="00BA7D26" w:rsidRDefault="00BA7D26" w:rsidP="00BA7D26">
      <w:pPr>
        <w:jc w:val="both"/>
        <w:rPr>
          <w:sz w:val="20"/>
          <w:szCs w:val="20"/>
        </w:rPr>
      </w:pPr>
    </w:p>
    <w:p w14:paraId="3036FD19" w14:textId="77777777" w:rsidR="00BA7D26" w:rsidRDefault="00BA7D26" w:rsidP="00BA7D26">
      <w:pPr>
        <w:jc w:val="both"/>
        <w:rPr>
          <w:sz w:val="20"/>
          <w:szCs w:val="20"/>
        </w:rPr>
      </w:pPr>
      <w:r w:rsidRPr="00AA3D60">
        <w:rPr>
          <w:sz w:val="22"/>
          <w:szCs w:val="22"/>
        </w:rPr>
        <w:t>- adres zamieszkania</w:t>
      </w:r>
      <w:r>
        <w:rPr>
          <w:sz w:val="20"/>
          <w:szCs w:val="20"/>
        </w:rPr>
        <w:t>: …....................................................................................................................................................</w:t>
      </w:r>
    </w:p>
    <w:p w14:paraId="48987B54" w14:textId="77777777" w:rsidR="0078066B" w:rsidRDefault="0078066B" w:rsidP="0078066B">
      <w:pPr>
        <w:jc w:val="both"/>
        <w:rPr>
          <w:sz w:val="20"/>
          <w:szCs w:val="20"/>
        </w:rPr>
      </w:pPr>
    </w:p>
    <w:p w14:paraId="1CC017CA" w14:textId="77777777" w:rsidR="0078066B" w:rsidRDefault="0078066B" w:rsidP="0078066B">
      <w:pPr>
        <w:jc w:val="both"/>
        <w:rPr>
          <w:sz w:val="20"/>
          <w:szCs w:val="20"/>
        </w:rPr>
      </w:pPr>
      <w:r w:rsidRPr="00AA3D60">
        <w:rPr>
          <w:sz w:val="22"/>
          <w:szCs w:val="22"/>
        </w:rPr>
        <w:t xml:space="preserve">- </w:t>
      </w:r>
      <w:r>
        <w:rPr>
          <w:sz w:val="22"/>
          <w:szCs w:val="22"/>
        </w:rPr>
        <w:t>numer telefonu</w:t>
      </w:r>
      <w:r>
        <w:rPr>
          <w:sz w:val="20"/>
          <w:szCs w:val="20"/>
        </w:rPr>
        <w:t>: …...........................................................................................................................................................</w:t>
      </w:r>
    </w:p>
    <w:p w14:paraId="105D64CC" w14:textId="77777777" w:rsidR="00BA7D26" w:rsidRDefault="00BA7D26" w:rsidP="00BA7D26">
      <w:pPr>
        <w:jc w:val="both"/>
        <w:rPr>
          <w:i/>
          <w:iCs/>
        </w:rPr>
      </w:pPr>
    </w:p>
    <w:p w14:paraId="69F0935D" w14:textId="77777777" w:rsidR="001C168D" w:rsidRDefault="001C168D" w:rsidP="00BA7D26">
      <w:pPr>
        <w:jc w:val="both"/>
        <w:rPr>
          <w:i/>
          <w:iCs/>
        </w:rPr>
      </w:pPr>
    </w:p>
    <w:p w14:paraId="4D524BE6" w14:textId="77777777" w:rsidR="00BA7D26" w:rsidRDefault="00BA7D26" w:rsidP="00BA7D26">
      <w:pPr>
        <w:jc w:val="both"/>
        <w:rPr>
          <w:i/>
          <w:iCs/>
          <w:sz w:val="18"/>
          <w:szCs w:val="18"/>
        </w:rPr>
      </w:pPr>
      <w:r w:rsidRPr="00AA3D60">
        <w:rPr>
          <w:sz w:val="22"/>
          <w:szCs w:val="22"/>
        </w:rPr>
        <w:t>4. Numer w rejestrze przedsiębiorców w Krajowym Rejestrze Sądowym</w:t>
      </w:r>
      <w:r>
        <w:rPr>
          <w:sz w:val="20"/>
          <w:szCs w:val="20"/>
        </w:rPr>
        <w:t xml:space="preserve"> </w:t>
      </w:r>
      <w:r w:rsidRPr="000901FF">
        <w:rPr>
          <w:sz w:val="20"/>
          <w:szCs w:val="20"/>
        </w:rPr>
        <w:t>(</w:t>
      </w:r>
      <w:r w:rsidRPr="000901FF">
        <w:rPr>
          <w:i/>
          <w:iCs/>
          <w:sz w:val="20"/>
          <w:szCs w:val="20"/>
        </w:rPr>
        <w:t>należy uzupełnić jeśli przedsiębiorca jest wpisany do rejestru przedsiębiorców w KRS)</w:t>
      </w:r>
      <w:r>
        <w:rPr>
          <w:i/>
          <w:iCs/>
          <w:sz w:val="18"/>
          <w:szCs w:val="18"/>
        </w:rPr>
        <w:t>:</w:t>
      </w:r>
    </w:p>
    <w:p w14:paraId="69368CB8" w14:textId="77777777" w:rsidR="00BA7D26" w:rsidRDefault="00BA7D26" w:rsidP="00BA7D26">
      <w:pPr>
        <w:jc w:val="both"/>
        <w:rPr>
          <w:i/>
          <w:iCs/>
          <w:sz w:val="18"/>
          <w:szCs w:val="18"/>
        </w:rPr>
      </w:pPr>
    </w:p>
    <w:p w14:paraId="6CC16AB3" w14:textId="77777777" w:rsidR="00BA7D26" w:rsidRDefault="00BA7D26" w:rsidP="00BA7D26">
      <w:pPr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….................................................................................................................</w:t>
      </w:r>
    </w:p>
    <w:p w14:paraId="53273888" w14:textId="77777777" w:rsidR="00BA7D26" w:rsidRDefault="00BA7D26" w:rsidP="00BA7D26">
      <w:pPr>
        <w:jc w:val="both"/>
        <w:rPr>
          <w:i/>
          <w:iCs/>
          <w:sz w:val="18"/>
          <w:szCs w:val="18"/>
        </w:rPr>
      </w:pPr>
    </w:p>
    <w:p w14:paraId="22B09BA4" w14:textId="77777777" w:rsidR="0051119D" w:rsidRDefault="0051119D" w:rsidP="00BA7D26">
      <w:pPr>
        <w:jc w:val="both"/>
        <w:rPr>
          <w:i/>
          <w:iCs/>
          <w:sz w:val="18"/>
          <w:szCs w:val="18"/>
        </w:rPr>
      </w:pPr>
    </w:p>
    <w:p w14:paraId="6C4F9B12" w14:textId="77777777" w:rsidR="00BA7D26" w:rsidRDefault="00BA7D26" w:rsidP="00BA7D26">
      <w:pPr>
        <w:jc w:val="both"/>
        <w:rPr>
          <w:sz w:val="20"/>
          <w:szCs w:val="20"/>
        </w:rPr>
      </w:pPr>
      <w:r w:rsidRPr="00AA3D60">
        <w:rPr>
          <w:sz w:val="22"/>
          <w:szCs w:val="22"/>
        </w:rPr>
        <w:t>5. Numer identyfikacji podatkowej (NIP):</w:t>
      </w:r>
      <w:r>
        <w:rPr>
          <w:sz w:val="20"/>
          <w:szCs w:val="20"/>
        </w:rPr>
        <w:t>…........................................................................</w:t>
      </w:r>
    </w:p>
    <w:p w14:paraId="44FD0018" w14:textId="77777777" w:rsidR="008E0318" w:rsidRDefault="008E0318" w:rsidP="00BA7D26">
      <w:pPr>
        <w:jc w:val="both"/>
        <w:rPr>
          <w:sz w:val="20"/>
          <w:szCs w:val="20"/>
        </w:rPr>
      </w:pPr>
    </w:p>
    <w:p w14:paraId="38F96A9E" w14:textId="77777777" w:rsidR="008E0318" w:rsidRPr="008E0318" w:rsidRDefault="008E0318" w:rsidP="00BA7D26">
      <w:pPr>
        <w:jc w:val="both"/>
        <w:rPr>
          <w:sz w:val="20"/>
          <w:szCs w:val="20"/>
        </w:rPr>
      </w:pPr>
      <w:r w:rsidRPr="008E0318">
        <w:rPr>
          <w:sz w:val="22"/>
          <w:szCs w:val="22"/>
        </w:rPr>
        <w:t xml:space="preserve">6. </w:t>
      </w:r>
      <w:r w:rsidRPr="00AA3D60">
        <w:rPr>
          <w:sz w:val="22"/>
          <w:szCs w:val="22"/>
        </w:rPr>
        <w:t xml:space="preserve">Numer identyfikacji podatkowej </w:t>
      </w:r>
      <w:r w:rsidR="00B00262">
        <w:rPr>
          <w:sz w:val="22"/>
          <w:szCs w:val="22"/>
        </w:rPr>
        <w:t>s</w:t>
      </w:r>
      <w:r w:rsidR="00256B10">
        <w:rPr>
          <w:sz w:val="22"/>
          <w:szCs w:val="22"/>
        </w:rPr>
        <w:t xml:space="preserve">półki </w:t>
      </w:r>
      <w:r w:rsidR="00B00262">
        <w:rPr>
          <w:sz w:val="22"/>
          <w:szCs w:val="22"/>
        </w:rPr>
        <w:t>c</w:t>
      </w:r>
      <w:r w:rsidR="00256B10">
        <w:rPr>
          <w:sz w:val="22"/>
          <w:szCs w:val="22"/>
        </w:rPr>
        <w:t>ywilnej</w:t>
      </w:r>
      <w:r w:rsidRPr="00AA3D60">
        <w:rPr>
          <w:sz w:val="22"/>
          <w:szCs w:val="22"/>
        </w:rPr>
        <w:t>:</w:t>
      </w:r>
      <w:r>
        <w:rPr>
          <w:sz w:val="20"/>
          <w:szCs w:val="20"/>
        </w:rPr>
        <w:t>…........................................................................</w:t>
      </w:r>
    </w:p>
    <w:p w14:paraId="537BF754" w14:textId="77777777" w:rsidR="00B35008" w:rsidRDefault="00B35008" w:rsidP="0051119D">
      <w:pPr>
        <w:rPr>
          <w:sz w:val="20"/>
          <w:szCs w:val="20"/>
        </w:rPr>
      </w:pPr>
    </w:p>
    <w:p w14:paraId="55CC39BD" w14:textId="77777777" w:rsidR="0051119D" w:rsidRDefault="008E0318" w:rsidP="0051119D">
      <w:pPr>
        <w:rPr>
          <w:sz w:val="20"/>
          <w:szCs w:val="20"/>
        </w:rPr>
      </w:pPr>
      <w:r>
        <w:rPr>
          <w:sz w:val="22"/>
          <w:szCs w:val="22"/>
        </w:rPr>
        <w:lastRenderedPageBreak/>
        <w:t>7</w:t>
      </w:r>
      <w:r w:rsidR="00BA7D26" w:rsidRPr="00AA3D60">
        <w:rPr>
          <w:sz w:val="22"/>
          <w:szCs w:val="22"/>
        </w:rPr>
        <w:t>. Przedmiot działalności gospodarczej</w:t>
      </w:r>
      <w:r w:rsidR="0051119D">
        <w:rPr>
          <w:sz w:val="20"/>
          <w:szCs w:val="20"/>
        </w:rPr>
        <w:t xml:space="preserve"> </w:t>
      </w:r>
      <w:r w:rsidR="0051119D" w:rsidRPr="000901FF">
        <w:rPr>
          <w:i/>
          <w:iCs/>
          <w:sz w:val="20"/>
          <w:szCs w:val="20"/>
        </w:rPr>
        <w:t>(rodzaj placówki – branża, nazwa)</w:t>
      </w:r>
      <w:r w:rsidR="00BA7D26">
        <w:rPr>
          <w:sz w:val="20"/>
          <w:szCs w:val="20"/>
        </w:rPr>
        <w:t>:</w:t>
      </w:r>
      <w:r w:rsidR="0051119D">
        <w:rPr>
          <w:sz w:val="20"/>
          <w:szCs w:val="20"/>
        </w:rPr>
        <w:t xml:space="preserve"> </w:t>
      </w:r>
    </w:p>
    <w:p w14:paraId="16CFFAE7" w14:textId="77777777" w:rsidR="008E6C2E" w:rsidRDefault="008E6C2E" w:rsidP="0051119D">
      <w:pPr>
        <w:rPr>
          <w:sz w:val="20"/>
          <w:szCs w:val="20"/>
        </w:rPr>
      </w:pPr>
    </w:p>
    <w:p w14:paraId="43D93155" w14:textId="77777777" w:rsidR="00BA7D26" w:rsidRDefault="0051119D" w:rsidP="0051119D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…………………………………………….</w:t>
      </w:r>
      <w:r w:rsidR="00BA7D26">
        <w:rPr>
          <w:sz w:val="20"/>
          <w:szCs w:val="20"/>
        </w:rPr>
        <w:t>…............................................................................................................................</w:t>
      </w:r>
    </w:p>
    <w:p w14:paraId="7E46534E" w14:textId="77777777" w:rsidR="002B1BDB" w:rsidRDefault="002B1BDB" w:rsidP="0051119D">
      <w:pPr>
        <w:rPr>
          <w:sz w:val="20"/>
          <w:szCs w:val="20"/>
        </w:rPr>
      </w:pPr>
    </w:p>
    <w:p w14:paraId="6AF6D7D6" w14:textId="77777777" w:rsidR="002B1BDB" w:rsidRDefault="002B1BDB" w:rsidP="002B1BDB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…………………………………………….…............................................................................................................................</w:t>
      </w:r>
    </w:p>
    <w:p w14:paraId="1AC31A5D" w14:textId="77777777" w:rsidR="0051119D" w:rsidRDefault="0051119D" w:rsidP="00BA7D26">
      <w:pPr>
        <w:jc w:val="both"/>
        <w:rPr>
          <w:sz w:val="20"/>
          <w:szCs w:val="20"/>
        </w:rPr>
      </w:pPr>
    </w:p>
    <w:p w14:paraId="49D731BC" w14:textId="77777777" w:rsidR="00750284" w:rsidRDefault="00750284" w:rsidP="00BA7D26">
      <w:pPr>
        <w:jc w:val="both"/>
        <w:rPr>
          <w:i/>
          <w:iCs/>
        </w:rPr>
      </w:pPr>
    </w:p>
    <w:p w14:paraId="5F9BCBDE" w14:textId="77777777" w:rsidR="00BA7D26" w:rsidRDefault="008E0318" w:rsidP="00BA7D26">
      <w:pPr>
        <w:jc w:val="both"/>
        <w:rPr>
          <w:sz w:val="20"/>
          <w:szCs w:val="20"/>
        </w:rPr>
      </w:pPr>
      <w:r>
        <w:rPr>
          <w:sz w:val="22"/>
          <w:szCs w:val="22"/>
        </w:rPr>
        <w:t>8</w:t>
      </w:r>
      <w:r w:rsidR="00BA7D26" w:rsidRPr="00AA3D60">
        <w:rPr>
          <w:sz w:val="22"/>
          <w:szCs w:val="22"/>
        </w:rPr>
        <w:t>. Adres punktu składowania napojów alkoholowych</w:t>
      </w:r>
      <w:r w:rsidR="00BA7D26">
        <w:rPr>
          <w:sz w:val="20"/>
          <w:szCs w:val="20"/>
        </w:rPr>
        <w:t xml:space="preserve"> </w:t>
      </w:r>
      <w:r w:rsidR="00BA7D26" w:rsidRPr="000901FF">
        <w:rPr>
          <w:i/>
          <w:iCs/>
          <w:sz w:val="20"/>
          <w:szCs w:val="20"/>
        </w:rPr>
        <w:t>(magazynu dystrybucyjnego)</w:t>
      </w:r>
      <w:r w:rsidR="00BA7D26">
        <w:rPr>
          <w:sz w:val="20"/>
          <w:szCs w:val="20"/>
        </w:rPr>
        <w:t>: ….....................................................</w:t>
      </w:r>
    </w:p>
    <w:p w14:paraId="76E8E3EE" w14:textId="77777777" w:rsidR="00BA7D26" w:rsidRDefault="00BA7D26" w:rsidP="00BA7D26">
      <w:pPr>
        <w:jc w:val="both"/>
        <w:rPr>
          <w:sz w:val="20"/>
          <w:szCs w:val="20"/>
        </w:rPr>
      </w:pPr>
    </w:p>
    <w:p w14:paraId="5F7D0AF5" w14:textId="77777777" w:rsidR="00732889" w:rsidRDefault="00BA7D26" w:rsidP="00BA7D26">
      <w:pPr>
        <w:jc w:val="both"/>
        <w:rPr>
          <w:sz w:val="20"/>
          <w:szCs w:val="20"/>
        </w:rPr>
      </w:pPr>
      <w:r>
        <w:rPr>
          <w:sz w:val="20"/>
          <w:szCs w:val="20"/>
        </w:rPr>
        <w:t>…............................................................................................................................................................................................</w:t>
      </w:r>
    </w:p>
    <w:p w14:paraId="5B1A4F9D" w14:textId="77777777" w:rsidR="00732889" w:rsidRDefault="00732889" w:rsidP="00BA7D26">
      <w:pPr>
        <w:jc w:val="both"/>
        <w:rPr>
          <w:sz w:val="20"/>
          <w:szCs w:val="20"/>
        </w:rPr>
      </w:pPr>
    </w:p>
    <w:p w14:paraId="1B6D287B" w14:textId="77777777" w:rsidR="00732889" w:rsidRDefault="00732889" w:rsidP="00732889">
      <w:pPr>
        <w:jc w:val="both"/>
        <w:rPr>
          <w:i/>
          <w:iCs/>
        </w:rPr>
      </w:pPr>
      <w:r>
        <w:rPr>
          <w:sz w:val="20"/>
          <w:szCs w:val="20"/>
        </w:rPr>
        <w:t>…............................................................................................................................................................................................</w:t>
      </w:r>
      <w:r>
        <w:rPr>
          <w:i/>
          <w:iCs/>
        </w:rPr>
        <w:t xml:space="preserve"> </w:t>
      </w:r>
    </w:p>
    <w:p w14:paraId="45B6C67B" w14:textId="77777777" w:rsidR="00732889" w:rsidRDefault="00732889" w:rsidP="00732889">
      <w:pPr>
        <w:jc w:val="both"/>
        <w:rPr>
          <w:i/>
          <w:iCs/>
        </w:rPr>
      </w:pPr>
    </w:p>
    <w:p w14:paraId="0FE947AF" w14:textId="77777777" w:rsidR="00732889" w:rsidRDefault="00732889" w:rsidP="00732889">
      <w:pPr>
        <w:jc w:val="both"/>
        <w:rPr>
          <w:i/>
          <w:iCs/>
        </w:rPr>
      </w:pPr>
      <w:r>
        <w:rPr>
          <w:sz w:val="20"/>
          <w:szCs w:val="20"/>
        </w:rPr>
        <w:t>…............................................................................................................................................................................................</w:t>
      </w:r>
      <w:r>
        <w:rPr>
          <w:i/>
          <w:iCs/>
        </w:rPr>
        <w:t xml:space="preserve"> </w:t>
      </w:r>
    </w:p>
    <w:p w14:paraId="036FC6BD" w14:textId="77777777" w:rsidR="00DA6F14" w:rsidRDefault="00DA6F14" w:rsidP="00732889">
      <w:pPr>
        <w:jc w:val="both"/>
        <w:rPr>
          <w:i/>
          <w:iCs/>
        </w:rPr>
      </w:pPr>
    </w:p>
    <w:p w14:paraId="7228030B" w14:textId="77777777" w:rsidR="00BA7D26" w:rsidRDefault="008E0318" w:rsidP="008D078D">
      <w:pPr>
        <w:jc w:val="both"/>
        <w:rPr>
          <w:sz w:val="22"/>
          <w:szCs w:val="22"/>
        </w:rPr>
      </w:pPr>
      <w:r>
        <w:rPr>
          <w:sz w:val="22"/>
          <w:szCs w:val="22"/>
        </w:rPr>
        <w:t>9</w:t>
      </w:r>
      <w:r w:rsidR="00DA6F14" w:rsidRPr="00AA3D60">
        <w:rPr>
          <w:sz w:val="22"/>
          <w:szCs w:val="22"/>
        </w:rPr>
        <w:t xml:space="preserve">. </w:t>
      </w:r>
      <w:r w:rsidR="008D078D">
        <w:rPr>
          <w:sz w:val="22"/>
          <w:szCs w:val="22"/>
        </w:rPr>
        <w:t>Oznaczenie imprezy, podczas której planowana jest sprzedaż:</w:t>
      </w:r>
    </w:p>
    <w:p w14:paraId="0409BAA8" w14:textId="77777777" w:rsidR="008D078D" w:rsidRDefault="008D078D" w:rsidP="008D078D">
      <w:pPr>
        <w:jc w:val="both"/>
        <w:rPr>
          <w:sz w:val="20"/>
          <w:szCs w:val="20"/>
        </w:rPr>
      </w:pPr>
    </w:p>
    <w:p w14:paraId="044A63AD" w14:textId="77777777" w:rsidR="008D078D" w:rsidRDefault="008D078D" w:rsidP="008D078D">
      <w:pPr>
        <w:jc w:val="both"/>
        <w:rPr>
          <w:sz w:val="20"/>
          <w:szCs w:val="20"/>
        </w:rPr>
      </w:pPr>
      <w:r>
        <w:rPr>
          <w:sz w:val="20"/>
          <w:szCs w:val="20"/>
        </w:rPr>
        <w:t>…............................................................................................................................................................................................</w:t>
      </w:r>
    </w:p>
    <w:p w14:paraId="34DE9082" w14:textId="77777777" w:rsidR="008D078D" w:rsidRDefault="008D078D" w:rsidP="008D078D">
      <w:pPr>
        <w:jc w:val="both"/>
        <w:rPr>
          <w:i/>
          <w:iCs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9131C9">
        <w:rPr>
          <w:sz w:val="20"/>
          <w:szCs w:val="20"/>
        </w:rPr>
        <w:tab/>
      </w:r>
      <w:r w:rsidR="009131C9">
        <w:rPr>
          <w:sz w:val="20"/>
          <w:szCs w:val="20"/>
        </w:rPr>
        <w:tab/>
      </w:r>
      <w:r>
        <w:rPr>
          <w:i/>
          <w:iCs/>
          <w:sz w:val="20"/>
          <w:szCs w:val="20"/>
        </w:rPr>
        <w:t>(nazwa imprezy</w:t>
      </w:r>
      <w:r w:rsidR="009131C9">
        <w:rPr>
          <w:i/>
          <w:iCs/>
          <w:sz w:val="20"/>
          <w:szCs w:val="20"/>
        </w:rPr>
        <w:t>)</w:t>
      </w:r>
      <w:r>
        <w:rPr>
          <w:i/>
          <w:iCs/>
        </w:rPr>
        <w:t xml:space="preserve"> </w:t>
      </w:r>
    </w:p>
    <w:p w14:paraId="595A8897" w14:textId="77777777" w:rsidR="009131C9" w:rsidRDefault="009131C9" w:rsidP="008D078D">
      <w:pPr>
        <w:jc w:val="both"/>
        <w:rPr>
          <w:i/>
          <w:iCs/>
        </w:rPr>
      </w:pPr>
    </w:p>
    <w:p w14:paraId="0136FFFF" w14:textId="77777777" w:rsidR="009131C9" w:rsidRDefault="009131C9" w:rsidP="009131C9">
      <w:pPr>
        <w:jc w:val="both"/>
        <w:rPr>
          <w:i/>
          <w:iCs/>
        </w:rPr>
      </w:pPr>
      <w:r>
        <w:rPr>
          <w:sz w:val="20"/>
          <w:szCs w:val="20"/>
        </w:rPr>
        <w:t>…............................................................................................................................................................................................</w:t>
      </w:r>
      <w:r>
        <w:rPr>
          <w:i/>
          <w:iCs/>
        </w:rPr>
        <w:t xml:space="preserve"> </w:t>
      </w:r>
    </w:p>
    <w:p w14:paraId="360785C5" w14:textId="77777777" w:rsidR="009131C9" w:rsidRDefault="009131C9" w:rsidP="008D078D">
      <w:pPr>
        <w:jc w:val="both"/>
        <w:rPr>
          <w:i/>
          <w:iCs/>
          <w:sz w:val="20"/>
          <w:szCs w:val="20"/>
        </w:rPr>
      </w:pP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 w:rsidRPr="009131C9">
        <w:rPr>
          <w:i/>
          <w:iCs/>
          <w:sz w:val="20"/>
          <w:szCs w:val="20"/>
        </w:rPr>
        <w:t>(miejsce imprezy)</w:t>
      </w:r>
    </w:p>
    <w:p w14:paraId="59A3AFE1" w14:textId="77777777" w:rsidR="009131C9" w:rsidRDefault="009131C9" w:rsidP="008D078D">
      <w:pPr>
        <w:jc w:val="both"/>
        <w:rPr>
          <w:i/>
          <w:iCs/>
          <w:sz w:val="20"/>
          <w:szCs w:val="20"/>
        </w:rPr>
      </w:pPr>
    </w:p>
    <w:p w14:paraId="779F43D2" w14:textId="77777777" w:rsidR="009131C9" w:rsidRDefault="008E0318" w:rsidP="008D078D">
      <w:pPr>
        <w:jc w:val="both"/>
        <w:rPr>
          <w:sz w:val="20"/>
          <w:szCs w:val="20"/>
        </w:rPr>
      </w:pPr>
      <w:r>
        <w:rPr>
          <w:sz w:val="22"/>
          <w:szCs w:val="22"/>
        </w:rPr>
        <w:t>10</w:t>
      </w:r>
      <w:r w:rsidR="009131C9">
        <w:rPr>
          <w:sz w:val="22"/>
          <w:szCs w:val="22"/>
        </w:rPr>
        <w:t xml:space="preserve">. Sprzedaż będzie prowadzona w dniu: </w:t>
      </w:r>
      <w:r w:rsidR="009131C9">
        <w:rPr>
          <w:sz w:val="20"/>
          <w:szCs w:val="20"/>
        </w:rPr>
        <w:t xml:space="preserve">…………………………….. </w:t>
      </w:r>
      <w:r w:rsidR="009131C9">
        <w:rPr>
          <w:sz w:val="22"/>
          <w:szCs w:val="22"/>
        </w:rPr>
        <w:t xml:space="preserve">w godzinach od </w:t>
      </w:r>
      <w:r w:rsidR="009131C9">
        <w:rPr>
          <w:sz w:val="20"/>
          <w:szCs w:val="20"/>
        </w:rPr>
        <w:t xml:space="preserve">…………….. </w:t>
      </w:r>
      <w:r w:rsidR="009131C9">
        <w:rPr>
          <w:sz w:val="22"/>
          <w:szCs w:val="22"/>
        </w:rPr>
        <w:t xml:space="preserve">do </w:t>
      </w:r>
      <w:r w:rsidR="009131C9">
        <w:rPr>
          <w:sz w:val="20"/>
          <w:szCs w:val="20"/>
        </w:rPr>
        <w:t>……………..</w:t>
      </w:r>
    </w:p>
    <w:p w14:paraId="33F9BD82" w14:textId="77777777" w:rsidR="009131C9" w:rsidRDefault="009131C9" w:rsidP="008D078D">
      <w:pPr>
        <w:jc w:val="both"/>
        <w:rPr>
          <w:sz w:val="20"/>
          <w:szCs w:val="20"/>
        </w:rPr>
      </w:pPr>
    </w:p>
    <w:p w14:paraId="0EE80590" w14:textId="77777777" w:rsidR="009131C9" w:rsidRDefault="009131C9" w:rsidP="008D078D">
      <w:pPr>
        <w:jc w:val="both"/>
        <w:rPr>
          <w:sz w:val="20"/>
          <w:szCs w:val="20"/>
        </w:rPr>
      </w:pPr>
      <w:r>
        <w:rPr>
          <w:sz w:val="22"/>
          <w:szCs w:val="22"/>
        </w:rPr>
        <w:t>1</w:t>
      </w:r>
      <w:r w:rsidR="008E0318">
        <w:rPr>
          <w:sz w:val="22"/>
          <w:szCs w:val="22"/>
        </w:rPr>
        <w:t>1</w:t>
      </w:r>
      <w:r>
        <w:rPr>
          <w:sz w:val="22"/>
          <w:szCs w:val="22"/>
        </w:rPr>
        <w:t xml:space="preserve">. Organizator imprezy: </w:t>
      </w:r>
      <w:r>
        <w:rPr>
          <w:sz w:val="20"/>
          <w:szCs w:val="20"/>
        </w:rPr>
        <w:t>……………………………………………………………………………………………………</w:t>
      </w:r>
    </w:p>
    <w:p w14:paraId="762A16E9" w14:textId="77777777" w:rsidR="009131C9" w:rsidRDefault="009131C9" w:rsidP="008D078D">
      <w:pPr>
        <w:jc w:val="both"/>
        <w:rPr>
          <w:sz w:val="20"/>
          <w:szCs w:val="20"/>
        </w:rPr>
      </w:pPr>
    </w:p>
    <w:p w14:paraId="47BDF24A" w14:textId="77777777" w:rsidR="009131C9" w:rsidRDefault="009131C9" w:rsidP="008D078D">
      <w:pPr>
        <w:jc w:val="both"/>
        <w:rPr>
          <w:sz w:val="20"/>
          <w:szCs w:val="20"/>
        </w:rPr>
      </w:pPr>
      <w:r>
        <w:rPr>
          <w:sz w:val="22"/>
          <w:szCs w:val="22"/>
        </w:rPr>
        <w:t>1</w:t>
      </w:r>
      <w:r w:rsidR="008E0318">
        <w:rPr>
          <w:sz w:val="22"/>
          <w:szCs w:val="22"/>
        </w:rPr>
        <w:t>2</w:t>
      </w:r>
      <w:r>
        <w:rPr>
          <w:sz w:val="22"/>
          <w:szCs w:val="22"/>
        </w:rPr>
        <w:t>. Osoba odpowiedzialna za sprzedaż napojów alkoholowych</w:t>
      </w:r>
      <w:r w:rsidR="002C1E0E">
        <w:rPr>
          <w:sz w:val="22"/>
          <w:szCs w:val="22"/>
        </w:rPr>
        <w:t xml:space="preserve">: </w:t>
      </w:r>
      <w:r w:rsidR="002C1E0E">
        <w:rPr>
          <w:sz w:val="20"/>
          <w:szCs w:val="20"/>
        </w:rPr>
        <w:t>……………………………………………………….</w:t>
      </w:r>
    </w:p>
    <w:p w14:paraId="5D04CE48" w14:textId="77777777" w:rsidR="002C1E0E" w:rsidRDefault="002C1E0E" w:rsidP="008D078D">
      <w:pPr>
        <w:jc w:val="both"/>
        <w:rPr>
          <w:sz w:val="20"/>
          <w:szCs w:val="20"/>
        </w:rPr>
      </w:pPr>
    </w:p>
    <w:p w14:paraId="1C6A9259" w14:textId="77777777" w:rsidR="009C2B82" w:rsidRPr="009C2B82" w:rsidRDefault="009C2B82" w:rsidP="008D078D">
      <w:pPr>
        <w:jc w:val="both"/>
        <w:rPr>
          <w:sz w:val="20"/>
          <w:szCs w:val="20"/>
        </w:rPr>
      </w:pPr>
    </w:p>
    <w:p w14:paraId="3F7D3347" w14:textId="77777777" w:rsidR="007F556B" w:rsidRDefault="007F556B" w:rsidP="00BA7D26">
      <w:pPr>
        <w:jc w:val="both"/>
        <w:rPr>
          <w:sz w:val="22"/>
          <w:szCs w:val="22"/>
        </w:rPr>
      </w:pPr>
    </w:p>
    <w:p w14:paraId="4125078E" w14:textId="77777777" w:rsidR="00BA7D26" w:rsidRDefault="00BA7D26" w:rsidP="00BA7D26">
      <w:pPr>
        <w:jc w:val="both"/>
        <w:rPr>
          <w:i/>
          <w:iCs/>
        </w:rPr>
      </w:pPr>
    </w:p>
    <w:p w14:paraId="449FA77B" w14:textId="77777777" w:rsidR="00E5660E" w:rsidRDefault="00E5660E" w:rsidP="00BA7D26">
      <w:pPr>
        <w:jc w:val="both"/>
        <w:rPr>
          <w:i/>
          <w:iCs/>
        </w:rPr>
      </w:pPr>
    </w:p>
    <w:p w14:paraId="3BE8EBCE" w14:textId="77777777" w:rsidR="00BA7D26" w:rsidRDefault="00E5660E" w:rsidP="006274E3">
      <w:pPr>
        <w:jc w:val="both"/>
        <w:rPr>
          <w:i/>
          <w:iCs/>
          <w:sz w:val="20"/>
          <w:szCs w:val="20"/>
        </w:rPr>
      </w:pPr>
      <w:r w:rsidRPr="00C77D01">
        <w:rPr>
          <w:sz w:val="22"/>
          <w:szCs w:val="22"/>
        </w:rPr>
        <w:t xml:space="preserve">Świerklany, dnia </w:t>
      </w:r>
      <w:r w:rsidR="00BA7D26" w:rsidRPr="00C77D01">
        <w:rPr>
          <w:sz w:val="22"/>
          <w:szCs w:val="22"/>
        </w:rPr>
        <w:t>.....................................................</w:t>
      </w:r>
      <w:r w:rsidR="003569F1" w:rsidRPr="00C77D01">
        <w:rPr>
          <w:sz w:val="22"/>
          <w:szCs w:val="22"/>
        </w:rPr>
        <w:tab/>
      </w:r>
      <w:r w:rsidR="006274E3">
        <w:rPr>
          <w:sz w:val="22"/>
          <w:szCs w:val="22"/>
        </w:rPr>
        <w:tab/>
        <w:t xml:space="preserve">       </w:t>
      </w:r>
      <w:r w:rsidR="006274E3" w:rsidRPr="00C77D01">
        <w:rPr>
          <w:sz w:val="22"/>
          <w:szCs w:val="22"/>
        </w:rPr>
        <w:t>.....</w:t>
      </w:r>
      <w:r w:rsidR="006274E3">
        <w:rPr>
          <w:sz w:val="22"/>
          <w:szCs w:val="22"/>
        </w:rPr>
        <w:t>........</w:t>
      </w:r>
      <w:r w:rsidR="006274E3" w:rsidRPr="00C77D01">
        <w:rPr>
          <w:sz w:val="22"/>
          <w:szCs w:val="22"/>
        </w:rPr>
        <w:t>............................................</w:t>
      </w:r>
      <w:r w:rsidR="003569F1" w:rsidRPr="00C77D01">
        <w:rPr>
          <w:sz w:val="22"/>
          <w:szCs w:val="22"/>
        </w:rPr>
        <w:tab/>
      </w:r>
      <w:r w:rsidR="003569F1" w:rsidRPr="00C77D01">
        <w:rPr>
          <w:sz w:val="22"/>
          <w:szCs w:val="22"/>
        </w:rPr>
        <w:tab/>
      </w:r>
      <w:r w:rsidR="003569F1" w:rsidRPr="00C77D01">
        <w:rPr>
          <w:sz w:val="22"/>
          <w:szCs w:val="22"/>
        </w:rPr>
        <w:tab/>
      </w:r>
      <w:r w:rsidR="003569F1" w:rsidRPr="00C77D01">
        <w:rPr>
          <w:sz w:val="22"/>
          <w:szCs w:val="22"/>
        </w:rPr>
        <w:tab/>
      </w:r>
      <w:r w:rsidR="006274E3">
        <w:rPr>
          <w:sz w:val="22"/>
          <w:szCs w:val="22"/>
        </w:rPr>
        <w:t xml:space="preserve">                                                                           </w:t>
      </w:r>
      <w:r w:rsidR="00AA07E5">
        <w:rPr>
          <w:i/>
          <w:iCs/>
          <w:sz w:val="20"/>
          <w:szCs w:val="20"/>
        </w:rPr>
        <w:t xml:space="preserve">  </w:t>
      </w:r>
      <w:r w:rsidR="00BA7D26">
        <w:rPr>
          <w:i/>
          <w:iCs/>
          <w:sz w:val="20"/>
          <w:szCs w:val="20"/>
        </w:rPr>
        <w:t>(podpis wnioskodawcy</w:t>
      </w:r>
      <w:r w:rsidR="00AA07E5">
        <w:rPr>
          <w:i/>
          <w:iCs/>
          <w:sz w:val="20"/>
          <w:szCs w:val="20"/>
        </w:rPr>
        <w:t xml:space="preserve"> lub osoby upoważnionej</w:t>
      </w:r>
      <w:r w:rsidR="00BA7D26">
        <w:rPr>
          <w:i/>
          <w:iCs/>
          <w:sz w:val="20"/>
          <w:szCs w:val="20"/>
        </w:rPr>
        <w:t>)</w:t>
      </w:r>
    </w:p>
    <w:p w14:paraId="71AB1AAB" w14:textId="77777777" w:rsidR="002C1E0E" w:rsidRDefault="002C1E0E" w:rsidP="006274E3">
      <w:pPr>
        <w:jc w:val="both"/>
        <w:rPr>
          <w:i/>
          <w:iCs/>
          <w:sz w:val="20"/>
          <w:szCs w:val="20"/>
        </w:rPr>
      </w:pPr>
    </w:p>
    <w:p w14:paraId="4C2B1459" w14:textId="77777777" w:rsidR="00187A96" w:rsidRDefault="00187A96" w:rsidP="006274E3">
      <w:pPr>
        <w:jc w:val="both"/>
        <w:rPr>
          <w:i/>
          <w:iCs/>
          <w:sz w:val="20"/>
          <w:szCs w:val="20"/>
        </w:rPr>
      </w:pPr>
    </w:p>
    <w:p w14:paraId="2BB8687C" w14:textId="77777777" w:rsidR="002C1E0E" w:rsidRPr="00542A36" w:rsidRDefault="002C1E0E" w:rsidP="006274E3">
      <w:pPr>
        <w:jc w:val="both"/>
        <w:rPr>
          <w:sz w:val="20"/>
          <w:szCs w:val="20"/>
        </w:rPr>
      </w:pPr>
    </w:p>
    <w:p w14:paraId="5C8D21D4" w14:textId="77777777" w:rsidR="00BA7D26" w:rsidRPr="00542A36" w:rsidRDefault="00E70774" w:rsidP="00E70774">
      <w:pPr>
        <w:jc w:val="both"/>
        <w:rPr>
          <w:sz w:val="20"/>
          <w:szCs w:val="20"/>
        </w:rPr>
      </w:pPr>
      <w:r w:rsidRPr="00542A36">
        <w:rPr>
          <w:sz w:val="20"/>
          <w:szCs w:val="20"/>
        </w:rPr>
        <w:t>* W przypadku prowadzenia działalności na podstawie umowy spółki cywilnej  - podpisy wszystkich wspólników</w:t>
      </w:r>
    </w:p>
    <w:p w14:paraId="2D57B87B" w14:textId="77777777" w:rsidR="00BA7D26" w:rsidRDefault="00BA7D26">
      <w:pPr>
        <w:ind w:firstLine="15"/>
        <w:rPr>
          <w:b/>
          <w:bCs/>
        </w:rPr>
      </w:pPr>
    </w:p>
    <w:p w14:paraId="194D00D5" w14:textId="77777777" w:rsidR="002974AE" w:rsidRDefault="002974AE">
      <w:pPr>
        <w:ind w:firstLine="15"/>
        <w:rPr>
          <w:b/>
          <w:bCs/>
        </w:rPr>
      </w:pPr>
    </w:p>
    <w:p w14:paraId="3A259D0F" w14:textId="77777777" w:rsidR="003569F1" w:rsidRDefault="003569F1">
      <w:pPr>
        <w:ind w:firstLine="15"/>
        <w:rPr>
          <w:b/>
          <w:bCs/>
        </w:rPr>
      </w:pPr>
    </w:p>
    <w:p w14:paraId="50070C55" w14:textId="77777777" w:rsidR="003569F1" w:rsidRPr="009C2B82" w:rsidRDefault="009C2B82" w:rsidP="003545CB">
      <w:pPr>
        <w:ind w:firstLine="15"/>
        <w:jc w:val="both"/>
        <w:rPr>
          <w:sz w:val="22"/>
          <w:szCs w:val="22"/>
          <w:u w:val="single"/>
        </w:rPr>
      </w:pPr>
      <w:r w:rsidRPr="009C2B82">
        <w:rPr>
          <w:sz w:val="22"/>
          <w:szCs w:val="22"/>
          <w:u w:val="single"/>
        </w:rPr>
        <w:t>W czasie trwania imprezy wnioskodawca winien posiadać tytuł prawny do zajmowanego lokalu/miejsca.</w:t>
      </w:r>
    </w:p>
    <w:p w14:paraId="39710873" w14:textId="77777777" w:rsidR="003569F1" w:rsidRDefault="003569F1">
      <w:pPr>
        <w:ind w:firstLine="15"/>
        <w:rPr>
          <w:b/>
          <w:bCs/>
        </w:rPr>
      </w:pPr>
    </w:p>
    <w:p w14:paraId="405DE903" w14:textId="77777777" w:rsidR="003569F1" w:rsidRDefault="003569F1">
      <w:pPr>
        <w:ind w:firstLine="15"/>
        <w:rPr>
          <w:b/>
          <w:bCs/>
        </w:rPr>
      </w:pPr>
    </w:p>
    <w:p w14:paraId="6DC0EBA2" w14:textId="77777777" w:rsidR="000E42C6" w:rsidRDefault="000E42C6">
      <w:pPr>
        <w:ind w:firstLine="15"/>
        <w:rPr>
          <w:b/>
          <w:bCs/>
        </w:rPr>
      </w:pPr>
    </w:p>
    <w:p w14:paraId="1D1C9400" w14:textId="77777777" w:rsidR="000E42C6" w:rsidRDefault="000E42C6">
      <w:pPr>
        <w:ind w:firstLine="15"/>
        <w:rPr>
          <w:b/>
          <w:bCs/>
        </w:rPr>
      </w:pPr>
    </w:p>
    <w:p w14:paraId="6C667813" w14:textId="77777777" w:rsidR="009C5D53" w:rsidRDefault="009C5D53">
      <w:pPr>
        <w:ind w:firstLine="15"/>
        <w:rPr>
          <w:b/>
          <w:bCs/>
        </w:rPr>
      </w:pPr>
    </w:p>
    <w:p w14:paraId="321953F5" w14:textId="77777777" w:rsidR="009C5D53" w:rsidRDefault="009C5D53">
      <w:pPr>
        <w:ind w:firstLine="15"/>
        <w:rPr>
          <w:b/>
          <w:bCs/>
        </w:rPr>
      </w:pPr>
    </w:p>
    <w:p w14:paraId="10B6BCF1" w14:textId="77777777" w:rsidR="009C5D53" w:rsidRDefault="009C5D53">
      <w:pPr>
        <w:ind w:firstLine="15"/>
        <w:rPr>
          <w:b/>
          <w:bCs/>
        </w:rPr>
      </w:pPr>
    </w:p>
    <w:p w14:paraId="4D7B2259" w14:textId="77777777" w:rsidR="000E42C6" w:rsidRDefault="000E42C6">
      <w:pPr>
        <w:ind w:firstLine="15"/>
        <w:rPr>
          <w:b/>
          <w:bCs/>
        </w:rPr>
      </w:pPr>
    </w:p>
    <w:p w14:paraId="07E17E09" w14:textId="77777777" w:rsidR="000E42C6" w:rsidRPr="006949C8" w:rsidRDefault="000E42C6" w:rsidP="00AF4109">
      <w:pPr>
        <w:rPr>
          <w:b/>
          <w:bCs/>
          <w:sz w:val="22"/>
          <w:szCs w:val="22"/>
        </w:rPr>
      </w:pPr>
    </w:p>
    <w:p w14:paraId="70ACE09B" w14:textId="77777777" w:rsidR="00484254" w:rsidRPr="006949C8" w:rsidRDefault="00484254">
      <w:pPr>
        <w:rPr>
          <w:sz w:val="22"/>
          <w:szCs w:val="22"/>
        </w:rPr>
      </w:pPr>
      <w:r w:rsidRPr="006949C8">
        <w:rPr>
          <w:sz w:val="22"/>
          <w:szCs w:val="22"/>
          <w:u w:val="single"/>
        </w:rPr>
        <w:t>Do  wniosku  należy dołączyć</w:t>
      </w:r>
      <w:r w:rsidR="002C1E0E" w:rsidRPr="006949C8">
        <w:rPr>
          <w:sz w:val="22"/>
          <w:szCs w:val="22"/>
          <w:u w:val="single"/>
        </w:rPr>
        <w:t>:</w:t>
      </w:r>
    </w:p>
    <w:p w14:paraId="33318322" w14:textId="77777777" w:rsidR="00C15A34" w:rsidRPr="006949C8" w:rsidRDefault="00143739" w:rsidP="00C15A34">
      <w:pPr>
        <w:pStyle w:val="Akapitzlist"/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>Z</w:t>
      </w:r>
      <w:r w:rsidR="00C15A34" w:rsidRPr="006949C8">
        <w:rPr>
          <w:rFonts w:ascii="Times New Roman" w:hAnsi="Times New Roman"/>
        </w:rPr>
        <w:t>ezwolenie na sprzedaż napojów alkoholowych wraz z aktualnym dowodem opłaty za korzystanie z zezwolenia – dot. przedsiębiorców prowadzących sprzedaż napojów alkoholowych poza Gminą Świerklany;</w:t>
      </w:r>
    </w:p>
    <w:p w14:paraId="0D808DB1" w14:textId="77777777" w:rsidR="00C15A34" w:rsidRPr="006949C8" w:rsidRDefault="00143739" w:rsidP="00C15A34">
      <w:pPr>
        <w:pStyle w:val="Akapitzlist"/>
        <w:numPr>
          <w:ilvl w:val="0"/>
          <w:numId w:val="6"/>
        </w:numPr>
        <w:rPr>
          <w:rFonts w:ascii="Times New Roman" w:eastAsia="Times New Roman" w:hAnsi="Times New Roman"/>
          <w:lang w:eastAsia="pl-PL"/>
        </w:rPr>
      </w:pPr>
      <w:r>
        <w:rPr>
          <w:rFonts w:ascii="Times New Roman" w:hAnsi="Times New Roman"/>
        </w:rPr>
        <w:t>P</w:t>
      </w:r>
      <w:r w:rsidR="00C15A34" w:rsidRPr="006949C8">
        <w:rPr>
          <w:rFonts w:ascii="Times New Roman" w:hAnsi="Times New Roman"/>
        </w:rPr>
        <w:t>isemną zgodę organizatora imprezy na sprzedaż napojów alkoholowych, wraz z programem imprezy.</w:t>
      </w:r>
    </w:p>
    <w:p w14:paraId="17C866B7" w14:textId="77777777" w:rsidR="00C15A34" w:rsidRPr="006949C8" w:rsidRDefault="00143739" w:rsidP="00C15A34">
      <w:pPr>
        <w:pStyle w:val="Akapitzlist"/>
        <w:numPr>
          <w:ilvl w:val="0"/>
          <w:numId w:val="6"/>
        </w:numPr>
        <w:rPr>
          <w:rFonts w:ascii="Times New Roman" w:eastAsia="Times New Roman" w:hAnsi="Times New Roman"/>
          <w:lang w:eastAsia="pl-PL"/>
        </w:rPr>
      </w:pPr>
      <w:r>
        <w:rPr>
          <w:rFonts w:ascii="Times New Roman" w:hAnsi="Times New Roman"/>
        </w:rPr>
        <w:t>P</w:t>
      </w:r>
      <w:r w:rsidR="00C15A34" w:rsidRPr="006949C8">
        <w:rPr>
          <w:rFonts w:ascii="Times New Roman" w:hAnsi="Times New Roman"/>
        </w:rPr>
        <w:t>isemną zgodę właściciela lub zarządcy terenu, na którym ma być zlokalizowany punkt sprzedaży napojów alkoholowych,</w:t>
      </w:r>
    </w:p>
    <w:p w14:paraId="7E1942C8" w14:textId="77777777" w:rsidR="001C58E5" w:rsidRPr="007970F6" w:rsidRDefault="00143739" w:rsidP="00C15A34">
      <w:pPr>
        <w:pStyle w:val="Akapitzlist"/>
        <w:numPr>
          <w:ilvl w:val="0"/>
          <w:numId w:val="6"/>
        </w:numPr>
        <w:rPr>
          <w:rFonts w:ascii="Times New Roman" w:eastAsia="Times New Roman" w:hAnsi="Times New Roman"/>
          <w:lang w:eastAsia="pl-PL"/>
        </w:rPr>
      </w:pPr>
      <w:r>
        <w:rPr>
          <w:rFonts w:ascii="Times New Roman" w:hAnsi="Times New Roman"/>
        </w:rPr>
        <w:t>S</w:t>
      </w:r>
      <w:r w:rsidR="00C15A34" w:rsidRPr="006949C8">
        <w:rPr>
          <w:rFonts w:ascii="Times New Roman" w:hAnsi="Times New Roman"/>
        </w:rPr>
        <w:t>zkic sytuacyjny terenu z naniesionym punktem sprzedaży napojów alkoholowych.</w:t>
      </w:r>
    </w:p>
    <w:p w14:paraId="2A23FDBA" w14:textId="77777777" w:rsidR="007970F6" w:rsidRDefault="007970F6" w:rsidP="007970F6">
      <w:pPr>
        <w:pStyle w:val="Akapitzlist"/>
        <w:rPr>
          <w:rFonts w:ascii="Times New Roman" w:hAnsi="Times New Roman"/>
        </w:rPr>
      </w:pPr>
    </w:p>
    <w:p w14:paraId="41C980D7" w14:textId="77777777" w:rsidR="00622B17" w:rsidRDefault="00622B17" w:rsidP="007970F6">
      <w:pPr>
        <w:pStyle w:val="Akapitzlist"/>
        <w:rPr>
          <w:rFonts w:ascii="Times New Roman" w:hAnsi="Times New Roman"/>
        </w:rPr>
      </w:pPr>
    </w:p>
    <w:p w14:paraId="6A60A1C1" w14:textId="77777777" w:rsidR="00622B17" w:rsidRDefault="00622B17" w:rsidP="00622B17">
      <w:pPr>
        <w:pStyle w:val="Akapitzlist"/>
        <w:jc w:val="both"/>
        <w:rPr>
          <w:b/>
          <w:bCs/>
        </w:rPr>
      </w:pPr>
    </w:p>
    <w:p w14:paraId="182A474D" w14:textId="77777777" w:rsidR="00622B17" w:rsidRDefault="00622B17" w:rsidP="00622B17">
      <w:pPr>
        <w:pStyle w:val="Akapitzlist"/>
        <w:jc w:val="both"/>
        <w:rPr>
          <w:b/>
          <w:bCs/>
        </w:rPr>
      </w:pPr>
      <w:r>
        <w:rPr>
          <w:b/>
          <w:bCs/>
        </w:rPr>
        <w:t>Klauzula informacyjna RODO</w:t>
      </w:r>
    </w:p>
    <w:p w14:paraId="28FE14D0" w14:textId="77777777" w:rsidR="00622B17" w:rsidRDefault="00622B17" w:rsidP="00622B17">
      <w:pPr>
        <w:pStyle w:val="Akapitzlist"/>
        <w:jc w:val="both"/>
        <w:rPr>
          <w:b/>
          <w:bCs/>
        </w:rPr>
      </w:pPr>
    </w:p>
    <w:p w14:paraId="3671401C" w14:textId="77777777" w:rsidR="00622B17" w:rsidRPr="00803416" w:rsidRDefault="00622B17" w:rsidP="00622B17">
      <w:pPr>
        <w:pStyle w:val="Akapitzlist"/>
        <w:jc w:val="both"/>
        <w:rPr>
          <w:bCs/>
        </w:rPr>
      </w:pPr>
      <w:r w:rsidRPr="00803416">
        <w:rPr>
          <w:bCs/>
        </w:rPr>
        <w:t>W związku z zapisami art. 13 oraz art. 14 ROZPORZĄDZENIA PARLAMENTU EUROPEJSKIEGO I</w:t>
      </w:r>
      <w:r>
        <w:rPr>
          <w:bCs/>
        </w:rPr>
        <w:t> </w:t>
      </w:r>
      <w:r w:rsidRPr="00803416">
        <w:rPr>
          <w:bCs/>
        </w:rPr>
        <w:t>RADY (UE) 2016/679 z dnia 27 kwietnia 2016 r. w sprawie ochrony osób fizycznych w</w:t>
      </w:r>
      <w:r>
        <w:rPr>
          <w:bCs/>
        </w:rPr>
        <w:t> </w:t>
      </w:r>
      <w:r w:rsidRPr="00803416">
        <w:rPr>
          <w:bCs/>
        </w:rPr>
        <w:t>związku z przetwarzaniem danych osobowych i w sprawie swobodnego przepływu takich danych oraz uchylenia dyrektywy 95/46/WE (ogólne rozporządzenie o ochronie danych) (Dz. U. UE. z 2016 r., L 119, poz.</w:t>
      </w:r>
    </w:p>
    <w:p w14:paraId="31B55621" w14:textId="77777777" w:rsidR="00622B17" w:rsidRDefault="00622B17" w:rsidP="00622B17">
      <w:pPr>
        <w:pStyle w:val="Akapitzlist"/>
        <w:numPr>
          <w:ilvl w:val="0"/>
          <w:numId w:val="14"/>
        </w:numPr>
        <w:spacing w:after="160" w:line="259" w:lineRule="auto"/>
        <w:jc w:val="both"/>
      </w:pPr>
      <w:r>
        <w:t xml:space="preserve">Informujemy, że Administratorem Państwa danych osobowych jest: Gmina Świerklany, reprezentowana przez Wójta Gminy Świerklany z siedzibą: ul. Kościelna 85, 44-266 Świerklany, tel. 32 432 75 00, email: </w:t>
      </w:r>
      <w:r w:rsidRPr="00281B77">
        <w:t>ug@swierklany.pl</w:t>
      </w:r>
      <w:r>
        <w:t>.</w:t>
      </w:r>
    </w:p>
    <w:p w14:paraId="14B5EF4E" w14:textId="77777777" w:rsidR="00622B17" w:rsidRPr="00281B77" w:rsidRDefault="00622B17" w:rsidP="00622B17">
      <w:pPr>
        <w:pStyle w:val="Akapitzlist"/>
        <w:numPr>
          <w:ilvl w:val="0"/>
          <w:numId w:val="14"/>
        </w:numPr>
        <w:spacing w:after="160" w:line="259" w:lineRule="auto"/>
        <w:jc w:val="both"/>
      </w:pPr>
      <w:r>
        <w:t xml:space="preserve">Informujemy, że Administrator wyznaczył Inspektora Ochrony Danych (IOD) – Pana Marka Woźniaka, który w jego imieniu nadzoruje sferę przetwarzania danych osobowych. Z IOD można kontaktować się pod adresem mail: </w:t>
      </w:r>
      <w:r w:rsidRPr="00281B77">
        <w:t>iod@swierklany.pl</w:t>
      </w:r>
      <w:r>
        <w:t>.</w:t>
      </w:r>
    </w:p>
    <w:p w14:paraId="22AA4979" w14:textId="77777777" w:rsidR="00622B17" w:rsidRDefault="00622B17" w:rsidP="00622B17">
      <w:pPr>
        <w:pStyle w:val="Akapitzlist"/>
        <w:numPr>
          <w:ilvl w:val="0"/>
          <w:numId w:val="14"/>
        </w:numPr>
        <w:spacing w:after="160" w:line="259" w:lineRule="auto"/>
        <w:jc w:val="both"/>
      </w:pPr>
      <w:r>
        <w:t>Pani/Pana dane osobowe będą przetwarzane w związku ze złożeniem wniosku i wydaniem jednorazowego zezwolenia na sprzedaż napojów alkoholowych.</w:t>
      </w:r>
    </w:p>
    <w:p w14:paraId="79D15B07" w14:textId="77777777" w:rsidR="00622B17" w:rsidRDefault="00622B17" w:rsidP="00622B17">
      <w:pPr>
        <w:pStyle w:val="Akapitzlist"/>
        <w:numPr>
          <w:ilvl w:val="0"/>
          <w:numId w:val="14"/>
        </w:numPr>
        <w:spacing w:after="160" w:line="259" w:lineRule="auto"/>
        <w:jc w:val="both"/>
      </w:pPr>
      <w:r>
        <w:t xml:space="preserve">Przetwarzanie Pani/Pana danych osobowych jest realizowane na podstawie </w:t>
      </w:r>
      <w:r w:rsidRPr="00075BCE">
        <w:t>art. 6 ust. 1 lit. c RODO</w:t>
      </w:r>
      <w:r>
        <w:t xml:space="preserve"> i jest niezbędne do wykonania zadania realizowanego w celu wypełnienia obowiązku prawnego Administratora Danych, zgodnie z:</w:t>
      </w:r>
    </w:p>
    <w:p w14:paraId="6F9E24F5" w14:textId="77777777" w:rsidR="00622B17" w:rsidRDefault="00622B17" w:rsidP="00622B17">
      <w:pPr>
        <w:pStyle w:val="Akapitzlist"/>
        <w:numPr>
          <w:ilvl w:val="0"/>
          <w:numId w:val="15"/>
        </w:numPr>
        <w:spacing w:after="160" w:line="259" w:lineRule="auto"/>
        <w:jc w:val="both"/>
      </w:pPr>
      <w:r>
        <w:t>a</w:t>
      </w:r>
      <w:r w:rsidRPr="005D1280">
        <w:t>rt. 18</w:t>
      </w:r>
      <w:r w:rsidRPr="005D1280">
        <w:rPr>
          <w:vertAlign w:val="superscript"/>
        </w:rPr>
        <w:t>1</w:t>
      </w:r>
      <w:r w:rsidRPr="005D1280">
        <w:t xml:space="preserve"> </w:t>
      </w:r>
      <w:r>
        <w:t>ust. 1 Ustawy z dnia 26 października 1982 r. o wychowaniu w trzeźwości i przeciwdziałaniu alkoholizmowi.</w:t>
      </w:r>
    </w:p>
    <w:p w14:paraId="20FCD04E" w14:textId="77777777" w:rsidR="00622B17" w:rsidRDefault="00622B17" w:rsidP="00622B17">
      <w:pPr>
        <w:pStyle w:val="Akapitzlist"/>
        <w:ind w:left="709"/>
        <w:jc w:val="both"/>
      </w:pPr>
      <w:r>
        <w:t>Podanie przez Panią/Pana danych osobowych niezbędnych do realizacji zadań o których mowa powyżej jest obowiązkowe (wymagane na podstawie wyżej wymienionych przepisów prawa).</w:t>
      </w:r>
    </w:p>
    <w:p w14:paraId="1DCFF935" w14:textId="77777777" w:rsidR="00622B17" w:rsidRDefault="00622B17" w:rsidP="00622B17">
      <w:pPr>
        <w:pStyle w:val="Akapitzlist"/>
        <w:jc w:val="both"/>
      </w:pPr>
      <w:r>
        <w:t>Podanie danych dodatkowych (kontaktowych) jest dobrowolne, na podstawie art. 6 ust. 1 lit. a</w:t>
      </w:r>
      <w:r w:rsidRPr="00075BCE">
        <w:t xml:space="preserve"> RODO</w:t>
      </w:r>
      <w:r>
        <w:t xml:space="preserve">. </w:t>
      </w:r>
    </w:p>
    <w:p w14:paraId="4E983AEC" w14:textId="77777777" w:rsidR="00622B17" w:rsidRDefault="00622B17" w:rsidP="00622B17">
      <w:pPr>
        <w:pStyle w:val="Akapitzlist"/>
        <w:numPr>
          <w:ilvl w:val="0"/>
          <w:numId w:val="14"/>
        </w:numPr>
        <w:spacing w:after="160" w:line="259" w:lineRule="auto"/>
        <w:jc w:val="both"/>
      </w:pPr>
      <w:r>
        <w:t xml:space="preserve">W szczególnych sytuacjach Administrator może przekazać/powierzyć Państwa dane innym instytucjom/podmiotom. Podstawą przekazania/powierzenia danych są przepisy prawa lub umowy powierzenia danych do przetwarzania zawarte z podmiotami świadczących usługi na rzecz Administratora. Odbiorcą danych osobowych będą uprawnione podmioty na podstawie przepisów prawa lub podmioty świadczące usługi Administratorowi na podstawie odrębnych umów. </w:t>
      </w:r>
    </w:p>
    <w:p w14:paraId="41195350" w14:textId="77777777" w:rsidR="00622B17" w:rsidRDefault="00622B17" w:rsidP="00622B17">
      <w:pPr>
        <w:pStyle w:val="Akapitzlist"/>
        <w:numPr>
          <w:ilvl w:val="0"/>
          <w:numId w:val="14"/>
        </w:numPr>
        <w:spacing w:after="160" w:line="259" w:lineRule="auto"/>
        <w:jc w:val="both"/>
      </w:pPr>
      <w:r>
        <w:t xml:space="preserve">Dane osobowe przetwarzane przez Administratora przechowywane będą przez okres niezbędny do realizacji celu dla jakiego zostały zebrane oraz zgodnie z terminami archiwizacji określonymi przez przepisy powszechnie obowiązującego prawa, w tym Rozporządzenie Prezesa Rady Ministrów z dnia 18 stycznia 2011 r. w sprawie instrukcji kancelaryjnej, jednolitych rzeczowych wykazów akt oraz instrukcji w sprawie organizacji i zakresu działania archiwów zakładowych. W przypadku przetwarzania na podstawie zgody dane będą przechowywane do chwili ustania celu w jakim została zebrana lub do wycofania zgody. </w:t>
      </w:r>
    </w:p>
    <w:p w14:paraId="039E0D44" w14:textId="77777777" w:rsidR="00622B17" w:rsidRDefault="00622B17" w:rsidP="00622B17">
      <w:pPr>
        <w:pStyle w:val="Akapitzlist"/>
        <w:numPr>
          <w:ilvl w:val="0"/>
          <w:numId w:val="14"/>
        </w:numPr>
        <w:spacing w:after="160" w:line="259" w:lineRule="auto"/>
        <w:jc w:val="both"/>
      </w:pPr>
      <w:r>
        <w:t xml:space="preserve">Przysługuje Pani/Panu, z wyjątkami zastrzeżonymi przepisami prawa, możliwość: </w:t>
      </w:r>
      <w:r>
        <w:br/>
        <w:t xml:space="preserve">a) dostępu do danych osobowych jej/jego dotyczących oraz otrzymania ich kopii, </w:t>
      </w:r>
      <w:r>
        <w:br/>
        <w:t xml:space="preserve">b) żądania sprostowania danych osobowych, </w:t>
      </w:r>
    </w:p>
    <w:p w14:paraId="616F9E14" w14:textId="77777777" w:rsidR="00622B17" w:rsidRDefault="00622B17" w:rsidP="00622B17">
      <w:pPr>
        <w:pStyle w:val="Akapitzlist"/>
        <w:jc w:val="both"/>
      </w:pPr>
      <w:r>
        <w:t xml:space="preserve">c) usunięcia lub ograniczenia przetwarzania danych osobowych, </w:t>
      </w:r>
    </w:p>
    <w:p w14:paraId="12103DD6" w14:textId="77777777" w:rsidR="00622B17" w:rsidRDefault="00622B17" w:rsidP="00622B17">
      <w:pPr>
        <w:pStyle w:val="Akapitzlist"/>
        <w:jc w:val="both"/>
      </w:pPr>
      <w:r>
        <w:t xml:space="preserve">d) wniesienia sprzeciwu wobec przetwarzania danych osobowych. </w:t>
      </w:r>
    </w:p>
    <w:p w14:paraId="1420E2AF" w14:textId="77777777" w:rsidR="00622B17" w:rsidRDefault="00622B17" w:rsidP="00622B17">
      <w:pPr>
        <w:pStyle w:val="Akapitzlist"/>
        <w:numPr>
          <w:ilvl w:val="0"/>
          <w:numId w:val="14"/>
        </w:numPr>
        <w:spacing w:after="160" w:line="259" w:lineRule="auto"/>
        <w:jc w:val="both"/>
      </w:pPr>
      <w:r>
        <w:t>W przypadku podania danych na zasadach dobrowolności p</w:t>
      </w:r>
      <w:r w:rsidRPr="00075BCE">
        <w:t>osiada Pani/Pan prawo do cofnięcia zgody w dowolnym momencie bez wpływu na zgodność z prawem przetwarzania, którego dokonano na podstawie zgody przed jej cofnięciem.</w:t>
      </w:r>
    </w:p>
    <w:p w14:paraId="4CA4FFEE" w14:textId="77777777" w:rsidR="00622B17" w:rsidRDefault="00622B17" w:rsidP="00622B17">
      <w:pPr>
        <w:pStyle w:val="Akapitzlist"/>
        <w:numPr>
          <w:ilvl w:val="0"/>
          <w:numId w:val="14"/>
        </w:numPr>
        <w:spacing w:after="160" w:line="259" w:lineRule="auto"/>
        <w:jc w:val="both"/>
      </w:pPr>
      <w:r>
        <w:t xml:space="preserve">Przysługuje Państwu prawo wniesienia skargi do organu nadzorczego na niezgodne z RODO przetwarzanie Państwa danych osobowych. Organem właściwym dla ww. skargi jest: Prezes Urzędu Ochrony Danych Osobowych, ul. Stawki 2, 00-193 Warszawa 12. </w:t>
      </w:r>
    </w:p>
    <w:p w14:paraId="70FB3BAE" w14:textId="77777777" w:rsidR="00622B17" w:rsidRDefault="00622B17" w:rsidP="00622B17">
      <w:pPr>
        <w:pStyle w:val="Akapitzlist"/>
        <w:numPr>
          <w:ilvl w:val="0"/>
          <w:numId w:val="14"/>
        </w:numPr>
        <w:spacing w:after="160" w:line="259" w:lineRule="auto"/>
        <w:jc w:val="both"/>
      </w:pPr>
      <w:r>
        <w:t xml:space="preserve">Przetwarzanie danych osobowych nie podlega zautomatyzowanemu podejmowaniu decyzji oraz profilowaniu. </w:t>
      </w:r>
    </w:p>
    <w:p w14:paraId="712D6377" w14:textId="77777777" w:rsidR="00622B17" w:rsidRPr="005B3258" w:rsidRDefault="00622B17" w:rsidP="00622B17">
      <w:pPr>
        <w:pStyle w:val="Akapitzlist"/>
        <w:numPr>
          <w:ilvl w:val="0"/>
          <w:numId w:val="14"/>
        </w:numPr>
        <w:spacing w:after="160" w:line="259" w:lineRule="auto"/>
        <w:jc w:val="both"/>
      </w:pPr>
      <w:r>
        <w:t>Dane nie będą przekazywane do państw trzecich ani organizacji międzynarodowych.</w:t>
      </w:r>
    </w:p>
    <w:p w14:paraId="754DC3BD" w14:textId="77777777" w:rsidR="00622B17" w:rsidRDefault="00622B17" w:rsidP="007970F6">
      <w:pPr>
        <w:pStyle w:val="Akapitzlist"/>
        <w:rPr>
          <w:rFonts w:ascii="Times New Roman" w:hAnsi="Times New Roman"/>
        </w:rPr>
      </w:pPr>
    </w:p>
    <w:sectPr w:rsidR="00622B17">
      <w:pgSz w:w="11906" w:h="16838"/>
      <w:pgMar w:top="567" w:right="851" w:bottom="454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Sans Serif">
    <w:altName w:val="Arial"/>
    <w:charset w:val="EE"/>
    <w:family w:val="swiss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Calibri"/>
    <w:charset w:val="EE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1B471750"/>
    <w:multiLevelType w:val="hybridMultilevel"/>
    <w:tmpl w:val="97C4C790"/>
    <w:lvl w:ilvl="0" w:tplc="8D662CEA">
      <w:start w:val="1"/>
      <w:numFmt w:val="decimal"/>
      <w:lvlText w:val="%1."/>
      <w:lvlJc w:val="left"/>
      <w:pPr>
        <w:ind w:left="858" w:hanging="360"/>
      </w:pPr>
      <w:rPr>
        <w:rFonts w:ascii="Tahoma" w:hAnsi="Tahoma" w:cs="Tahoma" w:hint="default"/>
        <w:i w:val="0"/>
        <w:color w:val="auto"/>
        <w:sz w:val="20"/>
        <w:szCs w:val="20"/>
      </w:rPr>
    </w:lvl>
    <w:lvl w:ilvl="1" w:tplc="9EBE4C8C">
      <w:start w:val="1"/>
      <w:numFmt w:val="bullet"/>
      <w:lvlText w:val=""/>
      <w:lvlJc w:val="left"/>
      <w:pPr>
        <w:ind w:left="1578" w:hanging="360"/>
      </w:pPr>
      <w:rPr>
        <w:rFonts w:ascii="Symbol" w:hAnsi="Symbol" w:hint="default"/>
      </w:rPr>
    </w:lvl>
    <w:lvl w:ilvl="2" w:tplc="04150005">
      <w:start w:val="1"/>
      <w:numFmt w:val="decimal"/>
      <w:lvlText w:val="%3."/>
      <w:lvlJc w:val="left"/>
      <w:pPr>
        <w:tabs>
          <w:tab w:val="num" w:pos="1305"/>
        </w:tabs>
        <w:ind w:left="1305" w:hanging="360"/>
      </w:pPr>
    </w:lvl>
    <w:lvl w:ilvl="3" w:tplc="04150001">
      <w:start w:val="1"/>
      <w:numFmt w:val="decimal"/>
      <w:lvlText w:val="%4."/>
      <w:lvlJc w:val="left"/>
      <w:pPr>
        <w:tabs>
          <w:tab w:val="num" w:pos="2025"/>
        </w:tabs>
        <w:ind w:left="2025" w:hanging="360"/>
      </w:pPr>
    </w:lvl>
    <w:lvl w:ilvl="4" w:tplc="04150003">
      <w:start w:val="1"/>
      <w:numFmt w:val="decimal"/>
      <w:lvlText w:val="%5."/>
      <w:lvlJc w:val="left"/>
      <w:pPr>
        <w:tabs>
          <w:tab w:val="num" w:pos="2745"/>
        </w:tabs>
        <w:ind w:left="2745" w:hanging="360"/>
      </w:pPr>
    </w:lvl>
    <w:lvl w:ilvl="5" w:tplc="04150005">
      <w:start w:val="1"/>
      <w:numFmt w:val="decimal"/>
      <w:lvlText w:val="%6."/>
      <w:lvlJc w:val="left"/>
      <w:pPr>
        <w:tabs>
          <w:tab w:val="num" w:pos="3465"/>
        </w:tabs>
        <w:ind w:left="3465" w:hanging="360"/>
      </w:pPr>
    </w:lvl>
    <w:lvl w:ilvl="6" w:tplc="04150001">
      <w:start w:val="1"/>
      <w:numFmt w:val="decimal"/>
      <w:lvlText w:val="%7."/>
      <w:lvlJc w:val="left"/>
      <w:pPr>
        <w:tabs>
          <w:tab w:val="num" w:pos="4185"/>
        </w:tabs>
        <w:ind w:left="4185" w:hanging="360"/>
      </w:pPr>
    </w:lvl>
    <w:lvl w:ilvl="7" w:tplc="04150003">
      <w:start w:val="1"/>
      <w:numFmt w:val="decimal"/>
      <w:lvlText w:val="%8."/>
      <w:lvlJc w:val="left"/>
      <w:pPr>
        <w:tabs>
          <w:tab w:val="num" w:pos="4905"/>
        </w:tabs>
        <w:ind w:left="4905" w:hanging="360"/>
      </w:pPr>
    </w:lvl>
    <w:lvl w:ilvl="8" w:tplc="04150005">
      <w:start w:val="1"/>
      <w:numFmt w:val="decimal"/>
      <w:lvlText w:val="%9."/>
      <w:lvlJc w:val="left"/>
      <w:pPr>
        <w:tabs>
          <w:tab w:val="num" w:pos="5625"/>
        </w:tabs>
        <w:ind w:left="5625" w:hanging="360"/>
      </w:pPr>
    </w:lvl>
  </w:abstractNum>
  <w:abstractNum w:abstractNumId="4" w15:restartNumberingAfterBreak="0">
    <w:nsid w:val="267A60D2"/>
    <w:multiLevelType w:val="hybridMultilevel"/>
    <w:tmpl w:val="2D5A4406"/>
    <w:lvl w:ilvl="0" w:tplc="04150011">
      <w:start w:val="1"/>
      <w:numFmt w:val="decimal"/>
      <w:lvlText w:val="%1)"/>
      <w:lvlJc w:val="left"/>
      <w:pPr>
        <w:ind w:left="2138" w:hanging="360"/>
      </w:pPr>
      <w:rPr>
        <w:i w:val="0"/>
        <w:color w:val="auto"/>
      </w:rPr>
    </w:lvl>
    <w:lvl w:ilvl="1" w:tplc="9EBE4C8C">
      <w:start w:val="1"/>
      <w:numFmt w:val="bullet"/>
      <w:lvlText w:val=""/>
      <w:lvlJc w:val="left"/>
      <w:pPr>
        <w:ind w:left="2858" w:hanging="360"/>
      </w:pPr>
      <w:rPr>
        <w:rFonts w:ascii="Symbol" w:hAnsi="Symbol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585"/>
        </w:tabs>
        <w:ind w:left="2585" w:hanging="360"/>
      </w:pPr>
    </w:lvl>
    <w:lvl w:ilvl="3" w:tplc="04150001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</w:lvl>
    <w:lvl w:ilvl="4" w:tplc="04150003">
      <w:start w:val="1"/>
      <w:numFmt w:val="decimal"/>
      <w:lvlText w:val="%5."/>
      <w:lvlJc w:val="left"/>
      <w:pPr>
        <w:tabs>
          <w:tab w:val="num" w:pos="4025"/>
        </w:tabs>
        <w:ind w:left="4025" w:hanging="360"/>
      </w:pPr>
    </w:lvl>
    <w:lvl w:ilvl="5" w:tplc="04150005">
      <w:start w:val="1"/>
      <w:numFmt w:val="decimal"/>
      <w:lvlText w:val="%6."/>
      <w:lvlJc w:val="left"/>
      <w:pPr>
        <w:tabs>
          <w:tab w:val="num" w:pos="4745"/>
        </w:tabs>
        <w:ind w:left="4745" w:hanging="360"/>
      </w:pPr>
    </w:lvl>
    <w:lvl w:ilvl="6" w:tplc="04150001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</w:lvl>
    <w:lvl w:ilvl="7" w:tplc="04150003">
      <w:start w:val="1"/>
      <w:numFmt w:val="decimal"/>
      <w:lvlText w:val="%8."/>
      <w:lvlJc w:val="left"/>
      <w:pPr>
        <w:tabs>
          <w:tab w:val="num" w:pos="6185"/>
        </w:tabs>
        <w:ind w:left="6185" w:hanging="360"/>
      </w:pPr>
    </w:lvl>
    <w:lvl w:ilvl="8" w:tplc="04150005">
      <w:start w:val="1"/>
      <w:numFmt w:val="decimal"/>
      <w:lvlText w:val="%9."/>
      <w:lvlJc w:val="left"/>
      <w:pPr>
        <w:tabs>
          <w:tab w:val="num" w:pos="6905"/>
        </w:tabs>
        <w:ind w:left="6905" w:hanging="360"/>
      </w:pPr>
    </w:lvl>
  </w:abstractNum>
  <w:abstractNum w:abstractNumId="5" w15:restartNumberingAfterBreak="0">
    <w:nsid w:val="2E7D2B6D"/>
    <w:multiLevelType w:val="hybridMultilevel"/>
    <w:tmpl w:val="16AE8516"/>
    <w:lvl w:ilvl="0" w:tplc="28ACAF06">
      <w:start w:val="11"/>
      <w:numFmt w:val="bullet"/>
      <w:lvlText w:val=""/>
      <w:lvlJc w:val="left"/>
      <w:pPr>
        <w:ind w:left="720" w:hanging="360"/>
      </w:pPr>
      <w:rPr>
        <w:rFonts w:ascii="Symbol" w:eastAsia="MS Sans Serif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223B38"/>
    <w:multiLevelType w:val="hybridMultilevel"/>
    <w:tmpl w:val="07409BFA"/>
    <w:lvl w:ilvl="0" w:tplc="D944B23E">
      <w:start w:val="1"/>
      <w:numFmt w:val="bullet"/>
      <w:lvlText w:val="−"/>
      <w:lvlJc w:val="left"/>
      <w:pPr>
        <w:ind w:left="1713" w:hanging="360"/>
      </w:pPr>
      <w:rPr>
        <w:rFonts w:ascii="Times New Roman" w:hAnsi="Times New Roman" w:cs="Times New Roman" w:hint="default"/>
        <w:color w:val="auto"/>
      </w:rPr>
    </w:lvl>
    <w:lvl w:ilvl="1" w:tplc="9EBE4C8C">
      <w:start w:val="1"/>
      <w:numFmt w:val="bullet"/>
      <w:lvlText w:val=""/>
      <w:lvlJc w:val="left"/>
      <w:pPr>
        <w:ind w:left="2433" w:hanging="360"/>
      </w:pPr>
      <w:rPr>
        <w:rFonts w:ascii="Symbol" w:hAnsi="Symbol" w:hint="default"/>
        <w:color w:val="auto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36352B"/>
    <w:multiLevelType w:val="hybridMultilevel"/>
    <w:tmpl w:val="108041B0"/>
    <w:lvl w:ilvl="0" w:tplc="74FE97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4A6D29"/>
    <w:multiLevelType w:val="multilevel"/>
    <w:tmpl w:val="05FC0140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  <w:sz w:val="20"/>
        <w:szCs w:val="20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ahoma" w:hAnsi="Tahoma" w:cs="Tahoma" w:hint="default"/>
        <w:b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2631" w:hanging="504"/>
      </w:pPr>
      <w:rPr>
        <w:rFonts w:ascii="Tahoma" w:hAnsi="Tahoma" w:cs="Tahoma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lowerLetter"/>
      <w:lvlText w:val="%4)"/>
      <w:lvlJc w:val="left"/>
      <w:pPr>
        <w:ind w:left="1783" w:hanging="648"/>
      </w:pPr>
      <w:rPr>
        <w:rFonts w:ascii="Tahoma" w:hAnsi="Tahoma" w:cs="Tahoma" w:hint="default"/>
        <w:b w:val="0"/>
        <w:i w:val="0"/>
        <w:color w:val="auto"/>
        <w:sz w:val="20"/>
        <w:szCs w:val="20"/>
        <w:vertAlign w:val="baseline"/>
      </w:rPr>
    </w:lvl>
    <w:lvl w:ilvl="4">
      <w:start w:val="1"/>
      <w:numFmt w:val="bullet"/>
      <w:lvlText w:val=""/>
      <w:lvlJc w:val="left"/>
      <w:pPr>
        <w:ind w:left="2232" w:hanging="792"/>
      </w:pPr>
      <w:rPr>
        <w:rFonts w:ascii="Symbol" w:hAnsi="Symbol" w:hint="default"/>
        <w:i w:val="0"/>
      </w:rPr>
    </w:lvl>
    <w:lvl w:ilvl="5">
      <w:start w:val="1"/>
      <w:numFmt w:val="bullet"/>
      <w:lvlText w:val=""/>
      <w:lvlJc w:val="left"/>
      <w:pPr>
        <w:ind w:left="2736" w:hanging="936"/>
      </w:pPr>
      <w:rPr>
        <w:rFonts w:ascii="Symbol" w:hAnsi="Symbol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CC4038E"/>
    <w:multiLevelType w:val="hybridMultilevel"/>
    <w:tmpl w:val="CBF0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6832EB"/>
    <w:multiLevelType w:val="hybridMultilevel"/>
    <w:tmpl w:val="198A3A88"/>
    <w:lvl w:ilvl="0" w:tplc="3AB81F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E573FF1"/>
    <w:multiLevelType w:val="hybridMultilevel"/>
    <w:tmpl w:val="37A05A92"/>
    <w:lvl w:ilvl="0" w:tplc="337463F6">
      <w:start w:val="11"/>
      <w:numFmt w:val="bullet"/>
      <w:lvlText w:val=""/>
      <w:lvlJc w:val="left"/>
      <w:pPr>
        <w:ind w:left="720" w:hanging="360"/>
      </w:pPr>
      <w:rPr>
        <w:rFonts w:ascii="Symbol" w:eastAsia="MS Sans Serif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09591E"/>
    <w:multiLevelType w:val="hybridMultilevel"/>
    <w:tmpl w:val="5CCEC0AC"/>
    <w:lvl w:ilvl="0" w:tplc="41C2232C">
      <w:start w:val="1"/>
      <w:numFmt w:val="decimal"/>
      <w:lvlText w:val="%1)"/>
      <w:lvlJc w:val="left"/>
      <w:pPr>
        <w:ind w:left="1713" w:hanging="360"/>
      </w:pPr>
      <w:rPr>
        <w:i w:val="0"/>
        <w:color w:val="auto"/>
      </w:rPr>
    </w:lvl>
    <w:lvl w:ilvl="1" w:tplc="9EBE4C8C">
      <w:start w:val="1"/>
      <w:numFmt w:val="bullet"/>
      <w:lvlText w:val=""/>
      <w:lvlJc w:val="left"/>
      <w:pPr>
        <w:ind w:left="2433" w:hanging="360"/>
      </w:pPr>
      <w:rPr>
        <w:rFonts w:ascii="Symbol" w:hAnsi="Symbol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3541C69"/>
    <w:multiLevelType w:val="hybridMultilevel"/>
    <w:tmpl w:val="EFCACA1E"/>
    <w:lvl w:ilvl="0" w:tplc="95182B4E">
      <w:start w:val="1"/>
      <w:numFmt w:val="decimal"/>
      <w:lvlText w:val="%1)"/>
      <w:lvlJc w:val="left"/>
      <w:pPr>
        <w:ind w:left="3705" w:hanging="360"/>
      </w:pPr>
      <w:rPr>
        <w:i w:val="0"/>
      </w:rPr>
    </w:lvl>
    <w:lvl w:ilvl="1" w:tplc="04150003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802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874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9465" w:hanging="360"/>
      </w:pPr>
      <w:rPr>
        <w:rFonts w:ascii="Wingdings" w:hAnsi="Wingdings" w:hint="default"/>
      </w:rPr>
    </w:lvl>
  </w:abstractNum>
  <w:abstractNum w:abstractNumId="14" w15:restartNumberingAfterBreak="0">
    <w:nsid w:val="77A8357C"/>
    <w:multiLevelType w:val="multilevel"/>
    <w:tmpl w:val="2B8025D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  <w:sz w:val="20"/>
        <w:szCs w:val="20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ahoma" w:hAnsi="Tahoma" w:cs="Tahoma" w:hint="default"/>
        <w:b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2631" w:hanging="504"/>
      </w:pPr>
      <w:rPr>
        <w:rFonts w:ascii="Tahoma" w:hAnsi="Tahoma" w:cs="Tahoma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bullet"/>
      <w:lvlText w:val=""/>
      <w:lvlJc w:val="left"/>
      <w:pPr>
        <w:ind w:left="1783" w:hanging="648"/>
      </w:pPr>
      <w:rPr>
        <w:rFonts w:ascii="Symbol" w:hAnsi="Symbol" w:hint="default"/>
        <w:b w:val="0"/>
        <w:i w:val="0"/>
        <w:color w:val="auto"/>
        <w:sz w:val="20"/>
        <w:szCs w:val="20"/>
        <w:vertAlign w:val="baseline"/>
      </w:rPr>
    </w:lvl>
    <w:lvl w:ilvl="4">
      <w:start w:val="1"/>
      <w:numFmt w:val="bullet"/>
      <w:lvlText w:val=""/>
      <w:lvlJc w:val="left"/>
      <w:pPr>
        <w:ind w:left="2232" w:hanging="792"/>
      </w:pPr>
      <w:rPr>
        <w:rFonts w:ascii="Symbol" w:hAnsi="Symbol" w:hint="default"/>
        <w:i w:val="0"/>
      </w:rPr>
    </w:lvl>
    <w:lvl w:ilvl="5">
      <w:start w:val="1"/>
      <w:numFmt w:val="bullet"/>
      <w:lvlText w:val=""/>
      <w:lvlJc w:val="left"/>
      <w:pPr>
        <w:ind w:left="2736" w:hanging="936"/>
      </w:pPr>
      <w:rPr>
        <w:rFonts w:ascii="Symbol" w:hAnsi="Symbol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855121550">
    <w:abstractNumId w:val="0"/>
  </w:num>
  <w:num w:numId="2" w16cid:durableId="1373847053">
    <w:abstractNumId w:val="1"/>
  </w:num>
  <w:num w:numId="3" w16cid:durableId="1201940222">
    <w:abstractNumId w:val="2"/>
  </w:num>
  <w:num w:numId="4" w16cid:durableId="326324028">
    <w:abstractNumId w:val="11"/>
  </w:num>
  <w:num w:numId="5" w16cid:durableId="1914703427">
    <w:abstractNumId w:val="5"/>
  </w:num>
  <w:num w:numId="6" w16cid:durableId="11179865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48798638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6582808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48092693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87528201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802038722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07706541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47455285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06114773">
    <w:abstractNumId w:val="9"/>
  </w:num>
  <w:num w:numId="15" w16cid:durableId="68370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401"/>
    <w:rsid w:val="00044A32"/>
    <w:rsid w:val="0007703A"/>
    <w:rsid w:val="000901FF"/>
    <w:rsid w:val="000A4CDB"/>
    <w:rsid w:val="000E2D25"/>
    <w:rsid w:val="000E42C6"/>
    <w:rsid w:val="00105803"/>
    <w:rsid w:val="00115528"/>
    <w:rsid w:val="00143739"/>
    <w:rsid w:val="00187A96"/>
    <w:rsid w:val="001B57B3"/>
    <w:rsid w:val="001C168D"/>
    <w:rsid w:val="001C58E5"/>
    <w:rsid w:val="002130C8"/>
    <w:rsid w:val="00224CB7"/>
    <w:rsid w:val="00232F68"/>
    <w:rsid w:val="002554E4"/>
    <w:rsid w:val="00256B10"/>
    <w:rsid w:val="002641C5"/>
    <w:rsid w:val="002974AE"/>
    <w:rsid w:val="0029768B"/>
    <w:rsid w:val="002B1BDB"/>
    <w:rsid w:val="002C1E0E"/>
    <w:rsid w:val="0031372C"/>
    <w:rsid w:val="003359EC"/>
    <w:rsid w:val="003545CB"/>
    <w:rsid w:val="003569F1"/>
    <w:rsid w:val="003D27E2"/>
    <w:rsid w:val="003D4F4C"/>
    <w:rsid w:val="00436513"/>
    <w:rsid w:val="00451130"/>
    <w:rsid w:val="00484254"/>
    <w:rsid w:val="00501BD9"/>
    <w:rsid w:val="0051119D"/>
    <w:rsid w:val="00511627"/>
    <w:rsid w:val="00533A62"/>
    <w:rsid w:val="00542A36"/>
    <w:rsid w:val="0057365F"/>
    <w:rsid w:val="005D6D29"/>
    <w:rsid w:val="005E7C66"/>
    <w:rsid w:val="00602334"/>
    <w:rsid w:val="00622B17"/>
    <w:rsid w:val="006274E3"/>
    <w:rsid w:val="0067028F"/>
    <w:rsid w:val="006949C8"/>
    <w:rsid w:val="00732889"/>
    <w:rsid w:val="00733EA6"/>
    <w:rsid w:val="00750284"/>
    <w:rsid w:val="0078066B"/>
    <w:rsid w:val="007869DA"/>
    <w:rsid w:val="007970F6"/>
    <w:rsid w:val="007A1653"/>
    <w:rsid w:val="007D6719"/>
    <w:rsid w:val="007F556B"/>
    <w:rsid w:val="0083780C"/>
    <w:rsid w:val="008609B7"/>
    <w:rsid w:val="008D078D"/>
    <w:rsid w:val="008E0318"/>
    <w:rsid w:val="008E6C2E"/>
    <w:rsid w:val="0090684E"/>
    <w:rsid w:val="00912E06"/>
    <w:rsid w:val="009131C9"/>
    <w:rsid w:val="009372A4"/>
    <w:rsid w:val="009C2B82"/>
    <w:rsid w:val="009C5D53"/>
    <w:rsid w:val="009D2EE4"/>
    <w:rsid w:val="009E0560"/>
    <w:rsid w:val="00A4720F"/>
    <w:rsid w:val="00A7791A"/>
    <w:rsid w:val="00A9573F"/>
    <w:rsid w:val="00AA07E5"/>
    <w:rsid w:val="00AA3D60"/>
    <w:rsid w:val="00AE2FEB"/>
    <w:rsid w:val="00AF4109"/>
    <w:rsid w:val="00B00262"/>
    <w:rsid w:val="00B15B0D"/>
    <w:rsid w:val="00B17A9F"/>
    <w:rsid w:val="00B35008"/>
    <w:rsid w:val="00B536D4"/>
    <w:rsid w:val="00B6635D"/>
    <w:rsid w:val="00B71A16"/>
    <w:rsid w:val="00B74DF8"/>
    <w:rsid w:val="00B80913"/>
    <w:rsid w:val="00BA7D26"/>
    <w:rsid w:val="00C04281"/>
    <w:rsid w:val="00C15A34"/>
    <w:rsid w:val="00C20DBC"/>
    <w:rsid w:val="00C2111B"/>
    <w:rsid w:val="00C63F02"/>
    <w:rsid w:val="00C74C89"/>
    <w:rsid w:val="00C77D01"/>
    <w:rsid w:val="00C77DAA"/>
    <w:rsid w:val="00CA7ED2"/>
    <w:rsid w:val="00CC6C48"/>
    <w:rsid w:val="00D22C58"/>
    <w:rsid w:val="00D86A14"/>
    <w:rsid w:val="00DA6F14"/>
    <w:rsid w:val="00E5660E"/>
    <w:rsid w:val="00E70774"/>
    <w:rsid w:val="00E90B64"/>
    <w:rsid w:val="00ED0830"/>
    <w:rsid w:val="00EF2F99"/>
    <w:rsid w:val="00F60401"/>
    <w:rsid w:val="00FD21B8"/>
    <w:rsid w:val="00FE5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B9AE403"/>
  <w15:chartTrackingRefBased/>
  <w15:docId w15:val="{85231BCE-7B98-4BDB-877F-F36D7BC04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  <w:spacing w:line="100" w:lineRule="atLeast"/>
      <w:textAlignment w:val="baseline"/>
    </w:pPr>
    <w:rPr>
      <w:rFonts w:eastAsia="MS Sans Serif" w:cs="Tahoma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2z0">
    <w:name w:val="WW8Num2z0"/>
    <w:rPr>
      <w:rFonts w:cs="Arial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sz w:val="20"/>
      <w:szCs w:val="20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1z1">
    <w:name w:val="WW8Num1z1"/>
    <w:rPr>
      <w:rFonts w:ascii="Symbol" w:eastAsia="MS Sans Serif" w:hAnsi="Symbol" w:cs="Tahoma" w:hint="default"/>
    </w:rPr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omylnaczcionkaakapitu2">
    <w:name w:val="Domyślna czcionka akapitu2"/>
  </w:style>
  <w:style w:type="character" w:customStyle="1" w:styleId="Domylnaczcionkaakapitu1">
    <w:name w:val="Domyślna czcionka akapitu1"/>
  </w:style>
  <w:style w:type="character" w:customStyle="1" w:styleId="Znakiprzypiswdolnych">
    <w:name w:val="Znaki przypisów dolnych"/>
  </w:style>
  <w:style w:type="character" w:customStyle="1" w:styleId="Znakinumeracji">
    <w:name w:val="Znaki numeracji"/>
  </w:style>
  <w:style w:type="character" w:customStyle="1" w:styleId="Symbolewypunktowania">
    <w:name w:val="Symbole wypunktowania"/>
    <w:rPr>
      <w:rFonts w:ascii="StarSymbol" w:eastAsia="StarSymbol" w:hAnsi="StarSymbol" w:cs="StarSymbol"/>
      <w:sz w:val="18"/>
      <w:szCs w:val="18"/>
    </w:rPr>
  </w:style>
  <w:style w:type="character" w:customStyle="1" w:styleId="Znakiprzypiswkocowych">
    <w:name w:val="Znaki przypisów końcowych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customStyle="1" w:styleId="Podpis2">
    <w:name w:val="Podpis2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Normalny1">
    <w:name w:val="Normalny1"/>
    <w:pPr>
      <w:widowControl w:val="0"/>
      <w:suppressAutoHyphens/>
      <w:spacing w:line="100" w:lineRule="atLeast"/>
      <w:textAlignment w:val="baseline"/>
    </w:pPr>
    <w:rPr>
      <w:rFonts w:eastAsia="MS Sans Serif" w:cs="Tahoma"/>
      <w:kern w:val="1"/>
      <w:sz w:val="24"/>
      <w:szCs w:val="24"/>
      <w:lang w:eastAsia="ar-S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  <w:sz w:val="20"/>
      <w:szCs w:val="20"/>
    </w:rPr>
  </w:style>
  <w:style w:type="paragraph" w:customStyle="1" w:styleId="ListParagraph">
    <w:name w:val="List Paragraph"/>
    <w:basedOn w:val="Normalny"/>
    <w:pPr>
      <w:ind w:left="720"/>
    </w:pPr>
  </w:style>
  <w:style w:type="paragraph" w:customStyle="1" w:styleId="Zawartotabeli">
    <w:name w:val="Zawartość tabeli"/>
    <w:basedOn w:val="Normalny"/>
    <w:rsid w:val="00B74DF8"/>
    <w:pPr>
      <w:suppressLineNumbers/>
      <w:spacing w:line="240" w:lineRule="auto"/>
      <w:textAlignment w:val="auto"/>
    </w:pPr>
    <w:rPr>
      <w:rFonts w:eastAsia="SimSun" w:cs="Mangal"/>
      <w:lang w:eastAsia="zh-CN" w:bidi="hi-IN"/>
    </w:rPr>
  </w:style>
  <w:style w:type="character" w:styleId="Wyrnieniedelikatne">
    <w:name w:val="Subtle Emphasis"/>
    <w:uiPriority w:val="19"/>
    <w:qFormat/>
    <w:rsid w:val="00912E06"/>
    <w:rPr>
      <w:i/>
      <w:iCs/>
      <w:color w:val="404040"/>
    </w:rPr>
  </w:style>
  <w:style w:type="paragraph" w:styleId="Akapitzlist">
    <w:name w:val="List Paragraph"/>
    <w:basedOn w:val="Normalny"/>
    <w:uiPriority w:val="34"/>
    <w:qFormat/>
    <w:rsid w:val="00C15A34"/>
    <w:pPr>
      <w:widowControl/>
      <w:suppressAutoHyphens w:val="0"/>
      <w:spacing w:after="200" w:line="276" w:lineRule="auto"/>
      <w:ind w:left="720"/>
      <w:contextualSpacing/>
      <w:textAlignment w:val="auto"/>
    </w:pPr>
    <w:rPr>
      <w:rFonts w:ascii="Calibri" w:eastAsia="Calibri" w:hAnsi="Calibri" w:cs="Times New Roman"/>
      <w:kern w:val="0"/>
      <w:sz w:val="22"/>
      <w:szCs w:val="22"/>
      <w:lang w:eastAsia="en-US"/>
    </w:rPr>
  </w:style>
  <w:style w:type="character" w:styleId="Hipercze">
    <w:name w:val="Hyperlink"/>
    <w:semiHidden/>
    <w:unhideWhenUsed/>
    <w:rsid w:val="007970F6"/>
    <w:rPr>
      <w:color w:val="0000FF"/>
      <w:u w:val="single"/>
    </w:rPr>
  </w:style>
  <w:style w:type="character" w:customStyle="1" w:styleId="alb-s">
    <w:name w:val="a_lb-s"/>
    <w:rsid w:val="007970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080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6285FA-2679-40A0-B529-F5500CEE6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1349</Words>
  <Characters>8094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Firla</dc:creator>
  <cp:keywords/>
  <cp:lastModifiedBy>M Klimaszka</cp:lastModifiedBy>
  <cp:revision>2</cp:revision>
  <cp:lastPrinted>2020-06-17T08:16:00Z</cp:lastPrinted>
  <dcterms:created xsi:type="dcterms:W3CDTF">2024-01-15T10:35:00Z</dcterms:created>
  <dcterms:modified xsi:type="dcterms:W3CDTF">2024-01-15T10:35:00Z</dcterms:modified>
</cp:coreProperties>
</file>